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F75" w:rsidRPr="00D63CA4" w:rsidRDefault="00962F75" w:rsidP="00B1293B">
      <w:pPr>
        <w:spacing w:line="276" w:lineRule="auto"/>
        <w:ind w:firstLine="567"/>
        <w:jc w:val="center"/>
        <w:rPr>
          <w:b/>
          <w:i/>
          <w:color w:val="000000"/>
          <w:sz w:val="32"/>
          <w:szCs w:val="32"/>
          <w:lang w:val="uk-UA"/>
        </w:rPr>
      </w:pPr>
      <w:r w:rsidRPr="00D63CA4">
        <w:rPr>
          <w:b/>
          <w:color w:val="000000"/>
          <w:sz w:val="32"/>
          <w:szCs w:val="32"/>
          <w:lang w:val="uk-UA"/>
        </w:rPr>
        <w:t xml:space="preserve">Моніторинг  кількості </w:t>
      </w:r>
      <w:r w:rsidR="00B1293B" w:rsidRPr="00D63CA4">
        <w:rPr>
          <w:b/>
          <w:color w:val="000000"/>
          <w:sz w:val="32"/>
          <w:szCs w:val="32"/>
          <w:lang w:val="uk-UA"/>
        </w:rPr>
        <w:t xml:space="preserve">учнів </w:t>
      </w:r>
      <w:r w:rsidR="0000551B" w:rsidRPr="00D63CA4">
        <w:rPr>
          <w:b/>
          <w:color w:val="000000"/>
          <w:sz w:val="32"/>
          <w:szCs w:val="32"/>
          <w:lang w:val="uk-UA"/>
        </w:rPr>
        <w:t>ХЗОШ</w:t>
      </w:r>
      <w:r w:rsidR="00B1293B" w:rsidRPr="00D63CA4">
        <w:rPr>
          <w:b/>
          <w:color w:val="000000"/>
          <w:sz w:val="32"/>
          <w:szCs w:val="32"/>
          <w:lang w:val="uk-UA"/>
        </w:rPr>
        <w:t xml:space="preserve"> №</w:t>
      </w:r>
      <w:r w:rsidR="0000551B" w:rsidRPr="00D63CA4">
        <w:rPr>
          <w:b/>
          <w:color w:val="000000"/>
          <w:sz w:val="32"/>
          <w:szCs w:val="32"/>
          <w:lang w:val="uk-UA"/>
        </w:rPr>
        <w:t>122</w:t>
      </w:r>
      <w:r w:rsidR="00B1293B" w:rsidRPr="00D63CA4">
        <w:rPr>
          <w:b/>
          <w:color w:val="000000"/>
          <w:sz w:val="32"/>
          <w:szCs w:val="32"/>
          <w:lang w:val="uk-UA"/>
        </w:rPr>
        <w:t>, які отримали атестати про повну загальну середню освіту з відзнакою</w:t>
      </w:r>
    </w:p>
    <w:tbl>
      <w:tblPr>
        <w:tblW w:w="10784" w:type="dxa"/>
        <w:tblInd w:w="93" w:type="dxa"/>
        <w:tblLook w:val="04A0"/>
      </w:tblPr>
      <w:tblGrid>
        <w:gridCol w:w="1681"/>
        <w:gridCol w:w="499"/>
        <w:gridCol w:w="776"/>
        <w:gridCol w:w="463"/>
        <w:gridCol w:w="780"/>
        <w:gridCol w:w="520"/>
        <w:gridCol w:w="777"/>
        <w:gridCol w:w="336"/>
        <w:gridCol w:w="1023"/>
        <w:gridCol w:w="520"/>
        <w:gridCol w:w="723"/>
        <w:gridCol w:w="598"/>
        <w:gridCol w:w="645"/>
        <w:gridCol w:w="643"/>
        <w:gridCol w:w="800"/>
      </w:tblGrid>
      <w:tr w:rsidR="00EB1217" w:rsidRPr="0000551B" w:rsidTr="009676C9">
        <w:trPr>
          <w:trHeight w:val="330"/>
        </w:trPr>
        <w:tc>
          <w:tcPr>
            <w:tcW w:w="16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</w:tcPr>
          <w:p w:rsidR="00EB1217" w:rsidRPr="0000551B" w:rsidRDefault="00EB1217" w:rsidP="0000551B">
            <w:pPr>
              <w:jc w:val="center"/>
            </w:pPr>
            <w:r w:rsidRPr="0000551B">
              <w:rPr>
                <w:lang w:val="uk-UA"/>
              </w:rPr>
              <w:t>Показник</w:t>
            </w:r>
          </w:p>
        </w:tc>
        <w:tc>
          <w:tcPr>
            <w:tcW w:w="9103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B1217" w:rsidRPr="007D468B" w:rsidRDefault="00EB1217" w:rsidP="00244A97">
            <w:pPr>
              <w:jc w:val="center"/>
              <w:rPr>
                <w:b/>
                <w:bCs/>
              </w:rPr>
            </w:pPr>
            <w:r w:rsidRPr="007D468B">
              <w:rPr>
                <w:b/>
                <w:bCs/>
                <w:lang w:val="uk-UA"/>
              </w:rPr>
              <w:t>Навчальний рік</w:t>
            </w:r>
          </w:p>
        </w:tc>
      </w:tr>
      <w:tr w:rsidR="009676C9" w:rsidRPr="0000551B" w:rsidTr="009676C9">
        <w:trPr>
          <w:trHeight w:val="330"/>
        </w:trPr>
        <w:tc>
          <w:tcPr>
            <w:tcW w:w="16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676C9" w:rsidRPr="0000551B" w:rsidRDefault="009676C9" w:rsidP="0000551B"/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2011/2012</w:t>
            </w:r>
          </w:p>
        </w:tc>
        <w:tc>
          <w:tcPr>
            <w:tcW w:w="12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2012/2013</w:t>
            </w:r>
          </w:p>
        </w:tc>
        <w:tc>
          <w:tcPr>
            <w:tcW w:w="12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2013/2014</w:t>
            </w:r>
          </w:p>
        </w:tc>
        <w:tc>
          <w:tcPr>
            <w:tcW w:w="13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2014/2015</w:t>
            </w:r>
          </w:p>
        </w:tc>
        <w:tc>
          <w:tcPr>
            <w:tcW w:w="12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2015/2016</w:t>
            </w:r>
          </w:p>
        </w:tc>
        <w:tc>
          <w:tcPr>
            <w:tcW w:w="12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2016/2017</w:t>
            </w:r>
          </w:p>
        </w:tc>
        <w:tc>
          <w:tcPr>
            <w:tcW w:w="14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676C9" w:rsidRPr="007D468B" w:rsidRDefault="009676C9" w:rsidP="00D63CA4">
            <w:pPr>
              <w:jc w:val="center"/>
            </w:pPr>
            <w:r>
              <w:t>2017/2018</w:t>
            </w:r>
          </w:p>
        </w:tc>
      </w:tr>
      <w:tr w:rsidR="009676C9" w:rsidRPr="009676C9" w:rsidTr="009676C9">
        <w:trPr>
          <w:trHeight w:val="1407"/>
        </w:trPr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00551B">
            <w:pPr>
              <w:jc w:val="center"/>
            </w:pPr>
            <w:r w:rsidRPr="0000551B">
              <w:rPr>
                <w:lang w:val="uk-UA"/>
              </w:rPr>
              <w:t>Кількість учнів, нагороджених золотою медаллю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0,5%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1,8%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5,1%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3,6%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2%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9676C9" w:rsidRDefault="009676C9" w:rsidP="009676C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9676C9" w:rsidRDefault="009676C9" w:rsidP="009676C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7,1%</w:t>
            </w:r>
          </w:p>
        </w:tc>
      </w:tr>
      <w:tr w:rsidR="009676C9" w:rsidRPr="009676C9" w:rsidTr="009676C9">
        <w:trPr>
          <w:trHeight w:val="1399"/>
        </w:trPr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00551B">
            <w:pPr>
              <w:jc w:val="center"/>
            </w:pPr>
            <w:r w:rsidRPr="0000551B">
              <w:rPr>
                <w:lang w:val="uk-UA"/>
              </w:rPr>
              <w:t>Кількість учнів, нагороджених срібною медаллю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0,6%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t>0%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1,7%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1,8%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0%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9676C9" w:rsidRDefault="009676C9" w:rsidP="009676C9">
            <w:pPr>
              <w:jc w:val="center"/>
            </w:pPr>
            <w:r w:rsidRPr="009676C9"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9676C9" w:rsidRDefault="009676C9" w:rsidP="009676C9">
            <w:pPr>
              <w:jc w:val="center"/>
            </w:pPr>
            <w:r w:rsidRPr="009676C9">
              <w:rPr>
                <w:lang w:val="uk-UA"/>
              </w:rPr>
              <w:t>0%</w:t>
            </w:r>
          </w:p>
        </w:tc>
      </w:tr>
      <w:tr w:rsidR="009676C9" w:rsidRPr="009676C9" w:rsidTr="009676C9">
        <w:trPr>
          <w:trHeight w:val="960"/>
        </w:trPr>
        <w:tc>
          <w:tcPr>
            <w:tcW w:w="1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00551B">
            <w:pPr>
              <w:jc w:val="center"/>
            </w:pPr>
            <w:r w:rsidRPr="0000551B">
              <w:rPr>
                <w:lang w:val="uk-UA"/>
              </w:rPr>
              <w:t>Всього нагороджених медаллю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0,5%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0,6%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t>1,8%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6,8%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5,5%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00551B" w:rsidRDefault="009676C9" w:rsidP="009676C9">
            <w:pPr>
              <w:jc w:val="center"/>
            </w:pPr>
            <w:r w:rsidRPr="0000551B">
              <w:rPr>
                <w:lang w:val="uk-UA"/>
              </w:rPr>
              <w:t>2%</w:t>
            </w:r>
          </w:p>
        </w:tc>
        <w:tc>
          <w:tcPr>
            <w:tcW w:w="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9676C9" w:rsidRDefault="009676C9" w:rsidP="009676C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676C9" w:rsidRPr="009676C9" w:rsidRDefault="009676C9" w:rsidP="009676C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7,1%</w:t>
            </w:r>
          </w:p>
        </w:tc>
      </w:tr>
    </w:tbl>
    <w:p w:rsidR="0000551B" w:rsidRDefault="0000551B" w:rsidP="00962F75">
      <w:pPr>
        <w:spacing w:line="360" w:lineRule="auto"/>
        <w:ind w:firstLine="567"/>
        <w:jc w:val="center"/>
        <w:rPr>
          <w:b/>
          <w:color w:val="000000"/>
          <w:sz w:val="28"/>
          <w:szCs w:val="28"/>
          <w:lang w:val="uk-UA"/>
        </w:rPr>
      </w:pPr>
    </w:p>
    <w:p w:rsidR="00962F75" w:rsidRPr="00D63CA4" w:rsidRDefault="0000551B" w:rsidP="00B1293B">
      <w:pPr>
        <w:spacing w:line="276" w:lineRule="auto"/>
        <w:ind w:firstLine="567"/>
        <w:jc w:val="center"/>
        <w:rPr>
          <w:b/>
          <w:color w:val="000000"/>
          <w:sz w:val="32"/>
          <w:szCs w:val="32"/>
          <w:lang w:val="uk-UA"/>
        </w:rPr>
      </w:pPr>
      <w:r w:rsidRPr="00D63CA4">
        <w:rPr>
          <w:b/>
          <w:sz w:val="32"/>
          <w:szCs w:val="32"/>
          <w:lang w:val="uk-UA"/>
        </w:rPr>
        <w:t>М</w:t>
      </w:r>
      <w:r w:rsidR="00962F75" w:rsidRPr="00D63CA4">
        <w:rPr>
          <w:b/>
          <w:sz w:val="32"/>
          <w:szCs w:val="32"/>
          <w:lang w:val="uk-UA"/>
        </w:rPr>
        <w:t>оніторин</w:t>
      </w:r>
      <w:r w:rsidR="00962F75" w:rsidRPr="00D63CA4">
        <w:rPr>
          <w:b/>
          <w:color w:val="000000"/>
          <w:sz w:val="32"/>
          <w:szCs w:val="32"/>
          <w:lang w:val="uk-UA"/>
        </w:rPr>
        <w:t xml:space="preserve">г </w:t>
      </w:r>
      <w:r w:rsidR="00B1293B" w:rsidRPr="00D63CA4">
        <w:rPr>
          <w:b/>
          <w:color w:val="000000"/>
          <w:sz w:val="32"/>
          <w:szCs w:val="32"/>
          <w:lang w:val="uk-UA"/>
        </w:rPr>
        <w:t xml:space="preserve">кількості учнів </w:t>
      </w:r>
      <w:r w:rsidRPr="00D63CA4">
        <w:rPr>
          <w:b/>
          <w:color w:val="000000"/>
          <w:sz w:val="32"/>
          <w:szCs w:val="32"/>
          <w:lang w:val="uk-UA"/>
        </w:rPr>
        <w:t xml:space="preserve">ХЗОШ </w:t>
      </w:r>
      <w:r w:rsidR="00B1293B" w:rsidRPr="00D63CA4">
        <w:rPr>
          <w:b/>
          <w:color w:val="000000"/>
          <w:sz w:val="32"/>
          <w:szCs w:val="32"/>
          <w:lang w:val="uk-UA"/>
        </w:rPr>
        <w:t>№</w:t>
      </w:r>
      <w:r w:rsidRPr="00D63CA4">
        <w:rPr>
          <w:b/>
          <w:color w:val="000000"/>
          <w:sz w:val="32"/>
          <w:szCs w:val="32"/>
          <w:lang w:val="uk-UA"/>
        </w:rPr>
        <w:t>122</w:t>
      </w:r>
      <w:r w:rsidR="00B1293B" w:rsidRPr="00D63CA4">
        <w:rPr>
          <w:b/>
          <w:color w:val="000000"/>
          <w:sz w:val="32"/>
          <w:szCs w:val="32"/>
          <w:lang w:val="uk-UA"/>
        </w:rPr>
        <w:t>, які отримали</w:t>
      </w:r>
      <w:r w:rsidR="00962F75" w:rsidRPr="00D63CA4">
        <w:rPr>
          <w:b/>
          <w:color w:val="000000"/>
          <w:sz w:val="32"/>
          <w:szCs w:val="32"/>
          <w:lang w:val="uk-UA"/>
        </w:rPr>
        <w:t xml:space="preserve"> свідоцтв</w:t>
      </w:r>
      <w:r w:rsidR="00B1293B" w:rsidRPr="00D63CA4">
        <w:rPr>
          <w:b/>
          <w:color w:val="000000"/>
          <w:sz w:val="32"/>
          <w:szCs w:val="32"/>
          <w:lang w:val="uk-UA"/>
        </w:rPr>
        <w:t>а про базову загальну середню освіту</w:t>
      </w:r>
      <w:r w:rsidR="00962F75" w:rsidRPr="00D63CA4">
        <w:rPr>
          <w:b/>
          <w:color w:val="000000"/>
          <w:sz w:val="32"/>
          <w:szCs w:val="32"/>
          <w:lang w:val="uk-UA"/>
        </w:rPr>
        <w:t xml:space="preserve"> з відзнакою</w:t>
      </w:r>
    </w:p>
    <w:tbl>
      <w:tblPr>
        <w:tblW w:w="10560" w:type="dxa"/>
        <w:tblInd w:w="93" w:type="dxa"/>
        <w:tblLook w:val="04A0"/>
      </w:tblPr>
      <w:tblGrid>
        <w:gridCol w:w="1562"/>
        <w:gridCol w:w="458"/>
        <w:gridCol w:w="834"/>
        <w:gridCol w:w="444"/>
        <w:gridCol w:w="836"/>
        <w:gridCol w:w="463"/>
        <w:gridCol w:w="833"/>
        <w:gridCol w:w="336"/>
        <w:gridCol w:w="937"/>
        <w:gridCol w:w="336"/>
        <w:gridCol w:w="941"/>
        <w:gridCol w:w="336"/>
        <w:gridCol w:w="956"/>
        <w:gridCol w:w="336"/>
        <w:gridCol w:w="952"/>
      </w:tblGrid>
      <w:tr w:rsidR="007D468B" w:rsidRPr="007D468B" w:rsidTr="009676C9">
        <w:trPr>
          <w:trHeight w:val="315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468B" w:rsidRPr="007D468B" w:rsidRDefault="007D468B" w:rsidP="007D468B">
            <w:pPr>
              <w:jc w:val="center"/>
            </w:pPr>
            <w:r w:rsidRPr="007D468B">
              <w:rPr>
                <w:lang w:val="uk-UA"/>
              </w:rPr>
              <w:t>Показник</w:t>
            </w:r>
          </w:p>
        </w:tc>
        <w:tc>
          <w:tcPr>
            <w:tcW w:w="899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468B" w:rsidRPr="007D468B" w:rsidRDefault="007D468B" w:rsidP="007D468B">
            <w:pPr>
              <w:jc w:val="center"/>
              <w:rPr>
                <w:b/>
                <w:bCs/>
              </w:rPr>
            </w:pPr>
            <w:r w:rsidRPr="007D468B">
              <w:rPr>
                <w:b/>
                <w:bCs/>
                <w:lang w:val="uk-UA"/>
              </w:rPr>
              <w:t>Навчальний рік</w:t>
            </w:r>
          </w:p>
        </w:tc>
      </w:tr>
      <w:tr w:rsidR="009676C9" w:rsidRPr="007D468B" w:rsidTr="009676C9">
        <w:trPr>
          <w:trHeight w:val="315"/>
        </w:trPr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6C9" w:rsidRPr="007D468B" w:rsidRDefault="009676C9" w:rsidP="007D468B"/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2011/2012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2012/2013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2013/2014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2014/2015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2015/2016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2016/2017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9676C9">
            <w:pPr>
              <w:jc w:val="center"/>
            </w:pPr>
            <w:r w:rsidRPr="007D468B">
              <w:rPr>
                <w:lang w:val="uk-UA"/>
              </w:rPr>
              <w:t>201</w:t>
            </w:r>
            <w:r>
              <w:rPr>
                <w:lang w:val="uk-UA"/>
              </w:rPr>
              <w:t>7</w:t>
            </w:r>
            <w:r w:rsidRPr="007D468B">
              <w:rPr>
                <w:lang w:val="uk-UA"/>
              </w:rPr>
              <w:t>/201</w:t>
            </w:r>
            <w:r>
              <w:rPr>
                <w:lang w:val="uk-UA"/>
              </w:rPr>
              <w:t>8</w:t>
            </w:r>
          </w:p>
        </w:tc>
      </w:tr>
      <w:tr w:rsidR="009676C9" w:rsidRPr="007D468B" w:rsidTr="009676C9">
        <w:trPr>
          <w:trHeight w:val="1415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D468B">
            <w:pPr>
              <w:jc w:val="center"/>
            </w:pPr>
            <w:r w:rsidRPr="007D468B">
              <w:rPr>
                <w:lang w:val="uk-UA"/>
              </w:rPr>
              <w:t>Кількість учнів, які отримали свідоцтво з відзнакою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1,5%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2,3%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t>2,4%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2,9%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6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5,9%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7D468B" w:rsidRDefault="009676C9" w:rsidP="00737D99">
            <w:pPr>
              <w:jc w:val="center"/>
            </w:pPr>
            <w:r w:rsidRPr="007D468B">
              <w:rPr>
                <w:lang w:val="uk-UA"/>
              </w:rPr>
              <w:t>2,5%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4,5%</w:t>
            </w:r>
          </w:p>
        </w:tc>
      </w:tr>
    </w:tbl>
    <w:p w:rsidR="007D468B" w:rsidRDefault="007D468B" w:rsidP="00B1293B">
      <w:pPr>
        <w:spacing w:line="276" w:lineRule="auto"/>
        <w:ind w:firstLine="567"/>
        <w:jc w:val="center"/>
        <w:rPr>
          <w:b/>
          <w:color w:val="000000"/>
          <w:sz w:val="36"/>
          <w:szCs w:val="36"/>
          <w:lang w:val="uk-UA"/>
        </w:rPr>
      </w:pPr>
    </w:p>
    <w:p w:rsidR="00962F75" w:rsidRPr="00D63CA4" w:rsidRDefault="00962F75" w:rsidP="00B1293B">
      <w:pPr>
        <w:spacing w:line="276" w:lineRule="auto"/>
        <w:ind w:firstLine="567"/>
        <w:jc w:val="center"/>
        <w:rPr>
          <w:b/>
          <w:color w:val="000000"/>
          <w:sz w:val="32"/>
          <w:szCs w:val="32"/>
          <w:lang w:val="uk-UA"/>
        </w:rPr>
      </w:pPr>
      <w:r w:rsidRPr="00D63CA4">
        <w:rPr>
          <w:b/>
          <w:sz w:val="32"/>
          <w:szCs w:val="32"/>
          <w:lang w:val="uk-UA"/>
        </w:rPr>
        <w:t>Моніторинг</w:t>
      </w:r>
      <w:r w:rsidRPr="00D63CA4">
        <w:rPr>
          <w:b/>
          <w:color w:val="000000"/>
          <w:sz w:val="32"/>
          <w:szCs w:val="32"/>
          <w:lang w:val="uk-UA"/>
        </w:rPr>
        <w:t xml:space="preserve"> </w:t>
      </w:r>
      <w:r w:rsidR="00B1293B" w:rsidRPr="00D63CA4">
        <w:rPr>
          <w:b/>
          <w:color w:val="000000"/>
          <w:sz w:val="32"/>
          <w:szCs w:val="32"/>
          <w:lang w:val="uk-UA"/>
        </w:rPr>
        <w:t xml:space="preserve">кількості учнів </w:t>
      </w:r>
      <w:r w:rsidR="00EB1217" w:rsidRPr="00D63CA4">
        <w:rPr>
          <w:b/>
          <w:color w:val="000000"/>
          <w:sz w:val="32"/>
          <w:szCs w:val="32"/>
          <w:lang w:val="uk-UA"/>
        </w:rPr>
        <w:t>ХЗОШ №122</w:t>
      </w:r>
      <w:r w:rsidR="00B1293B" w:rsidRPr="00D63CA4">
        <w:rPr>
          <w:b/>
          <w:color w:val="000000"/>
          <w:sz w:val="32"/>
          <w:szCs w:val="32"/>
          <w:lang w:val="uk-UA"/>
        </w:rPr>
        <w:t xml:space="preserve">, які </w:t>
      </w:r>
      <w:r w:rsidRPr="00D63CA4">
        <w:rPr>
          <w:b/>
          <w:color w:val="000000"/>
          <w:sz w:val="32"/>
          <w:szCs w:val="32"/>
          <w:lang w:val="uk-UA"/>
        </w:rPr>
        <w:t>нагороджен</w:t>
      </w:r>
      <w:r w:rsidR="00B1293B" w:rsidRPr="00D63CA4">
        <w:rPr>
          <w:b/>
          <w:color w:val="000000"/>
          <w:sz w:val="32"/>
          <w:szCs w:val="32"/>
          <w:lang w:val="uk-UA"/>
        </w:rPr>
        <w:t>і</w:t>
      </w:r>
      <w:r w:rsidRPr="00D63CA4">
        <w:rPr>
          <w:b/>
          <w:color w:val="000000"/>
          <w:sz w:val="32"/>
          <w:szCs w:val="32"/>
          <w:lang w:val="uk-UA"/>
        </w:rPr>
        <w:t xml:space="preserve"> Похвальними листами, грамотами</w:t>
      </w:r>
    </w:p>
    <w:tbl>
      <w:tblPr>
        <w:tblW w:w="10560" w:type="dxa"/>
        <w:tblInd w:w="93" w:type="dxa"/>
        <w:tblLook w:val="04A0"/>
      </w:tblPr>
      <w:tblGrid>
        <w:gridCol w:w="1682"/>
        <w:gridCol w:w="494"/>
        <w:gridCol w:w="764"/>
        <w:gridCol w:w="480"/>
        <w:gridCol w:w="773"/>
        <w:gridCol w:w="497"/>
        <w:gridCol w:w="762"/>
        <w:gridCol w:w="456"/>
        <w:gridCol w:w="799"/>
        <w:gridCol w:w="456"/>
        <w:gridCol w:w="801"/>
        <w:gridCol w:w="456"/>
        <w:gridCol w:w="836"/>
        <w:gridCol w:w="456"/>
        <w:gridCol w:w="848"/>
      </w:tblGrid>
      <w:tr w:rsidR="00EB1217" w:rsidRPr="00EB1217">
        <w:trPr>
          <w:trHeight w:val="315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1217" w:rsidRPr="00EB1217" w:rsidRDefault="00EB1217" w:rsidP="00EB1217">
            <w:pPr>
              <w:jc w:val="center"/>
            </w:pPr>
            <w:r w:rsidRPr="00EB1217">
              <w:rPr>
                <w:lang w:val="uk-UA"/>
              </w:rPr>
              <w:t>Показник</w:t>
            </w:r>
          </w:p>
        </w:tc>
        <w:tc>
          <w:tcPr>
            <w:tcW w:w="887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217" w:rsidRPr="00EB1217" w:rsidRDefault="00EB1217" w:rsidP="00EB1217">
            <w:pPr>
              <w:jc w:val="center"/>
              <w:rPr>
                <w:b/>
                <w:bCs/>
              </w:rPr>
            </w:pPr>
            <w:r w:rsidRPr="00EB1217">
              <w:rPr>
                <w:b/>
                <w:bCs/>
                <w:lang w:val="uk-UA"/>
              </w:rPr>
              <w:t>Навчальний рік</w:t>
            </w:r>
          </w:p>
        </w:tc>
      </w:tr>
      <w:tr w:rsidR="009676C9" w:rsidRPr="00EB1217" w:rsidTr="009676C9">
        <w:trPr>
          <w:trHeight w:val="315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6C9" w:rsidRPr="00EB1217" w:rsidRDefault="009676C9" w:rsidP="00EB1217"/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2011/2012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2012/2013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2013/2014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2014/2015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2015/2016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2016/2017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9676C9">
            <w:pPr>
              <w:jc w:val="center"/>
            </w:pPr>
            <w:r w:rsidRPr="00EB1217">
              <w:rPr>
                <w:lang w:val="uk-UA"/>
              </w:rPr>
              <w:t>201</w:t>
            </w:r>
            <w:r>
              <w:rPr>
                <w:lang w:val="uk-UA"/>
              </w:rPr>
              <w:t>7</w:t>
            </w:r>
            <w:r w:rsidRPr="00EB1217">
              <w:rPr>
                <w:lang w:val="uk-UA"/>
              </w:rPr>
              <w:t>/201</w:t>
            </w:r>
            <w:r>
              <w:rPr>
                <w:lang w:val="uk-UA"/>
              </w:rPr>
              <w:t>8</w:t>
            </w:r>
          </w:p>
        </w:tc>
      </w:tr>
      <w:tr w:rsidR="009676C9" w:rsidRPr="00EB1217" w:rsidTr="009676C9">
        <w:trPr>
          <w:trHeight w:val="189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EB1217">
            <w:pPr>
              <w:jc w:val="center"/>
            </w:pPr>
            <w:r w:rsidRPr="00EB1217">
              <w:rPr>
                <w:lang w:val="uk-UA"/>
              </w:rPr>
              <w:t>Кількість учнів 9,11-х класів, нагороджених Похвальною грамотою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4,6%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5,1%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14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8,4%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5,5%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3,8%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3,10%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7,1%</w:t>
            </w:r>
          </w:p>
        </w:tc>
      </w:tr>
      <w:tr w:rsidR="009676C9" w:rsidRPr="00EB1217" w:rsidTr="009676C9">
        <w:trPr>
          <w:trHeight w:val="1575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EB1217">
            <w:pPr>
              <w:jc w:val="center"/>
            </w:pPr>
            <w:r w:rsidRPr="00EB1217">
              <w:rPr>
                <w:lang w:val="uk-UA"/>
              </w:rPr>
              <w:t>Кількість учнів, нагороджених Похвальним листом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7,5%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80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8%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79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t>7,8%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8,2%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7,1%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EB1217" w:rsidRDefault="009676C9" w:rsidP="00737D99">
            <w:pPr>
              <w:jc w:val="center"/>
            </w:pPr>
            <w:r w:rsidRPr="00EB1217">
              <w:rPr>
                <w:lang w:val="uk-UA"/>
              </w:rPr>
              <w:t>7%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90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76C9" w:rsidRPr="009676C9" w:rsidRDefault="009676C9" w:rsidP="00737D99">
            <w:pPr>
              <w:jc w:val="center"/>
              <w:rPr>
                <w:lang w:val="uk-UA"/>
              </w:rPr>
            </w:pPr>
            <w:r w:rsidRPr="009676C9">
              <w:rPr>
                <w:lang w:val="uk-UA"/>
              </w:rPr>
              <w:t>9,0%</w:t>
            </w:r>
          </w:p>
        </w:tc>
      </w:tr>
    </w:tbl>
    <w:p w:rsidR="00EB1217" w:rsidRDefault="00EB1217" w:rsidP="00B1293B">
      <w:pPr>
        <w:pStyle w:val="a5"/>
        <w:spacing w:line="276" w:lineRule="auto"/>
        <w:ind w:firstLine="0"/>
        <w:jc w:val="center"/>
        <w:rPr>
          <w:b/>
          <w:sz w:val="36"/>
          <w:szCs w:val="36"/>
        </w:rPr>
      </w:pPr>
    </w:p>
    <w:p w:rsidR="00962F75" w:rsidRPr="00D63CA4" w:rsidRDefault="00962F75" w:rsidP="00B1293B">
      <w:pPr>
        <w:pStyle w:val="a5"/>
        <w:spacing w:line="276" w:lineRule="auto"/>
        <w:ind w:firstLine="0"/>
        <w:jc w:val="center"/>
        <w:rPr>
          <w:b/>
          <w:sz w:val="32"/>
          <w:szCs w:val="32"/>
        </w:rPr>
      </w:pPr>
      <w:r w:rsidRPr="00D63CA4">
        <w:rPr>
          <w:b/>
          <w:sz w:val="32"/>
          <w:szCs w:val="32"/>
        </w:rPr>
        <w:lastRenderedPageBreak/>
        <w:t>Моніторинг результатів ДПА</w:t>
      </w:r>
      <w:r w:rsidR="00B1293B" w:rsidRPr="00D63CA4">
        <w:rPr>
          <w:b/>
          <w:sz w:val="32"/>
          <w:szCs w:val="32"/>
        </w:rPr>
        <w:t xml:space="preserve"> учнів </w:t>
      </w:r>
      <w:r w:rsidR="00EB1217" w:rsidRPr="00D63CA4">
        <w:rPr>
          <w:b/>
          <w:sz w:val="32"/>
          <w:szCs w:val="32"/>
        </w:rPr>
        <w:t>ХЗОШ №122</w:t>
      </w:r>
    </w:p>
    <w:p w:rsidR="00962F75" w:rsidRDefault="00962F75" w:rsidP="00B1293B">
      <w:pPr>
        <w:pStyle w:val="a5"/>
        <w:spacing w:line="276" w:lineRule="auto"/>
        <w:ind w:firstLine="0"/>
        <w:jc w:val="center"/>
        <w:rPr>
          <w:sz w:val="28"/>
          <w:szCs w:val="28"/>
        </w:rPr>
      </w:pPr>
      <w:r w:rsidRPr="00154823">
        <w:rPr>
          <w:sz w:val="28"/>
          <w:szCs w:val="28"/>
        </w:rPr>
        <w:t>(кількість учнів, які пройшли ДПА на високому та достатньому рівні)</w:t>
      </w:r>
    </w:p>
    <w:p w:rsidR="00B1293B" w:rsidRDefault="00B1293B" w:rsidP="00B1293B">
      <w:pPr>
        <w:pStyle w:val="a5"/>
        <w:spacing w:line="276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8"/>
        <w:gridCol w:w="2925"/>
        <w:gridCol w:w="1275"/>
        <w:gridCol w:w="1134"/>
        <w:gridCol w:w="1276"/>
        <w:gridCol w:w="1276"/>
      </w:tblGrid>
      <w:tr w:rsidR="009676C9" w:rsidRPr="00FB29AC" w:rsidTr="00524AE0">
        <w:trPr>
          <w:jc w:val="center"/>
        </w:trPr>
        <w:tc>
          <w:tcPr>
            <w:tcW w:w="1578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Класи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925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Предмети</w:t>
            </w:r>
            <w:proofErr w:type="spellEnd"/>
          </w:p>
        </w:tc>
        <w:tc>
          <w:tcPr>
            <w:tcW w:w="1275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</w:t>
            </w:r>
          </w:p>
        </w:tc>
        <w:tc>
          <w:tcPr>
            <w:tcW w:w="1134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2016</w:t>
            </w:r>
          </w:p>
        </w:tc>
        <w:tc>
          <w:tcPr>
            <w:tcW w:w="1276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2017</w:t>
            </w:r>
          </w:p>
        </w:tc>
        <w:tc>
          <w:tcPr>
            <w:tcW w:w="1276" w:type="dxa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2018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 w:val="restart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4 </w:t>
            </w:r>
            <w:proofErr w:type="spellStart"/>
            <w:r>
              <w:rPr>
                <w:b/>
                <w:bCs/>
                <w:color w:val="000000"/>
              </w:rPr>
              <w:t>класи</w:t>
            </w:r>
            <w:proofErr w:type="spellEnd"/>
          </w:p>
        </w:tc>
        <w:tc>
          <w:tcPr>
            <w:tcW w:w="2925" w:type="dxa"/>
            <w:vAlign w:val="bottom"/>
          </w:tcPr>
          <w:p w:rsidR="009676C9" w:rsidRDefault="009676C9">
            <w:proofErr w:type="spellStart"/>
            <w:r>
              <w:t>Українська</w:t>
            </w:r>
            <w:proofErr w:type="spellEnd"/>
            <w:r>
              <w:t xml:space="preserve"> </w:t>
            </w:r>
            <w:proofErr w:type="spellStart"/>
            <w:r>
              <w:t>мова</w:t>
            </w:r>
            <w:proofErr w:type="spellEnd"/>
          </w:p>
        </w:tc>
        <w:tc>
          <w:tcPr>
            <w:tcW w:w="1275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  <w:tc>
          <w:tcPr>
            <w:tcW w:w="1134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  <w:tc>
          <w:tcPr>
            <w:tcW w:w="1276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81%</w:t>
            </w:r>
          </w:p>
        </w:tc>
        <w:tc>
          <w:tcPr>
            <w:tcW w:w="1276" w:type="dxa"/>
          </w:tcPr>
          <w:p w:rsidR="009676C9" w:rsidRDefault="00F648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80%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/>
            <w:vAlign w:val="center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b/>
              </w:rPr>
            </w:pPr>
          </w:p>
        </w:tc>
        <w:tc>
          <w:tcPr>
            <w:tcW w:w="2925" w:type="dxa"/>
            <w:vAlign w:val="bottom"/>
          </w:tcPr>
          <w:p w:rsidR="009676C9" w:rsidRPr="00FB29AC" w:rsidRDefault="009676C9" w:rsidP="00AB2093">
            <w:proofErr w:type="spellStart"/>
            <w:r>
              <w:t>Літературне</w:t>
            </w:r>
            <w:proofErr w:type="spellEnd"/>
            <w:r>
              <w:t xml:space="preserve"> </w:t>
            </w:r>
            <w:proofErr w:type="spellStart"/>
            <w:r>
              <w:t>читання</w:t>
            </w:r>
            <w:proofErr w:type="spellEnd"/>
          </w:p>
        </w:tc>
        <w:tc>
          <w:tcPr>
            <w:tcW w:w="127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92%</w:t>
            </w:r>
          </w:p>
        </w:tc>
        <w:tc>
          <w:tcPr>
            <w:tcW w:w="1134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74%</w:t>
            </w:r>
          </w:p>
        </w:tc>
        <w:tc>
          <w:tcPr>
            <w:tcW w:w="1276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93%</w:t>
            </w:r>
          </w:p>
        </w:tc>
        <w:tc>
          <w:tcPr>
            <w:tcW w:w="1276" w:type="dxa"/>
          </w:tcPr>
          <w:p w:rsidR="009676C9" w:rsidRPr="00F64878" w:rsidRDefault="00F64878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92%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/>
            <w:vAlign w:val="center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b/>
              </w:rPr>
            </w:pPr>
          </w:p>
        </w:tc>
        <w:tc>
          <w:tcPr>
            <w:tcW w:w="2925" w:type="dxa"/>
            <w:vAlign w:val="bottom"/>
          </w:tcPr>
          <w:p w:rsidR="009676C9" w:rsidRPr="00FB29AC" w:rsidRDefault="009676C9" w:rsidP="00AB2093">
            <w:pPr>
              <w:rPr>
                <w:lang w:val="uk-UA"/>
              </w:rPr>
            </w:pPr>
            <w:r>
              <w:t xml:space="preserve">Математика </w:t>
            </w:r>
          </w:p>
        </w:tc>
        <w:tc>
          <w:tcPr>
            <w:tcW w:w="127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87%</w:t>
            </w:r>
          </w:p>
        </w:tc>
        <w:tc>
          <w:tcPr>
            <w:tcW w:w="1134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81%</w:t>
            </w:r>
          </w:p>
        </w:tc>
        <w:tc>
          <w:tcPr>
            <w:tcW w:w="1276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76%</w:t>
            </w:r>
          </w:p>
        </w:tc>
        <w:tc>
          <w:tcPr>
            <w:tcW w:w="1276" w:type="dxa"/>
          </w:tcPr>
          <w:p w:rsidR="009676C9" w:rsidRPr="00F64878" w:rsidRDefault="00F64878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87%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 w:val="restart"/>
          </w:tcPr>
          <w:p w:rsidR="009676C9" w:rsidRDefault="009676C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 </w:t>
            </w:r>
            <w:proofErr w:type="spellStart"/>
            <w:r>
              <w:rPr>
                <w:b/>
                <w:bCs/>
                <w:color w:val="000000"/>
              </w:rPr>
              <w:t>класи</w:t>
            </w:r>
            <w:proofErr w:type="spellEnd"/>
          </w:p>
        </w:tc>
        <w:tc>
          <w:tcPr>
            <w:tcW w:w="2925" w:type="dxa"/>
          </w:tcPr>
          <w:p w:rsidR="009676C9" w:rsidRDefault="009676C9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Українська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мова</w:t>
            </w:r>
            <w:proofErr w:type="spellEnd"/>
          </w:p>
        </w:tc>
        <w:tc>
          <w:tcPr>
            <w:tcW w:w="1275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55%</w:t>
            </w:r>
          </w:p>
        </w:tc>
        <w:tc>
          <w:tcPr>
            <w:tcW w:w="1134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1276" w:type="dxa"/>
          </w:tcPr>
          <w:p w:rsidR="009676C9" w:rsidRDefault="009676C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  <w:tc>
          <w:tcPr>
            <w:tcW w:w="1276" w:type="dxa"/>
          </w:tcPr>
          <w:p w:rsidR="009676C9" w:rsidRDefault="00F6487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/>
            <w:vAlign w:val="center"/>
          </w:tcPr>
          <w:p w:rsidR="009676C9" w:rsidRPr="00FB29AC" w:rsidRDefault="009676C9" w:rsidP="00AB2093">
            <w:pPr>
              <w:pStyle w:val="a5"/>
              <w:ind w:right="-6"/>
              <w:jc w:val="center"/>
              <w:rPr>
                <w:b/>
              </w:rPr>
            </w:pPr>
          </w:p>
        </w:tc>
        <w:tc>
          <w:tcPr>
            <w:tcW w:w="292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</w:pPr>
            <w:r>
              <w:t>Математика</w:t>
            </w:r>
          </w:p>
        </w:tc>
        <w:tc>
          <w:tcPr>
            <w:tcW w:w="127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48%</w:t>
            </w:r>
          </w:p>
        </w:tc>
        <w:tc>
          <w:tcPr>
            <w:tcW w:w="1134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55%</w:t>
            </w:r>
          </w:p>
        </w:tc>
        <w:tc>
          <w:tcPr>
            <w:tcW w:w="1276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47%</w:t>
            </w:r>
          </w:p>
        </w:tc>
        <w:tc>
          <w:tcPr>
            <w:tcW w:w="1276" w:type="dxa"/>
          </w:tcPr>
          <w:p w:rsidR="009676C9" w:rsidRPr="00F64878" w:rsidRDefault="00F64878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54%</w:t>
            </w:r>
          </w:p>
        </w:tc>
      </w:tr>
      <w:tr w:rsidR="009676C9" w:rsidRPr="00FB29AC" w:rsidTr="00524AE0">
        <w:trPr>
          <w:jc w:val="center"/>
        </w:trPr>
        <w:tc>
          <w:tcPr>
            <w:tcW w:w="1578" w:type="dxa"/>
            <w:vMerge/>
            <w:vAlign w:val="center"/>
          </w:tcPr>
          <w:p w:rsidR="009676C9" w:rsidRPr="00FB29AC" w:rsidRDefault="009676C9" w:rsidP="00AB2093">
            <w:pPr>
              <w:pStyle w:val="a5"/>
              <w:ind w:right="-6"/>
              <w:jc w:val="center"/>
              <w:rPr>
                <w:b/>
              </w:rPr>
            </w:pPr>
          </w:p>
        </w:tc>
        <w:tc>
          <w:tcPr>
            <w:tcW w:w="292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Англійська мова</w:t>
            </w:r>
          </w:p>
        </w:tc>
        <w:tc>
          <w:tcPr>
            <w:tcW w:w="1275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57%</w:t>
            </w:r>
          </w:p>
        </w:tc>
        <w:tc>
          <w:tcPr>
            <w:tcW w:w="1134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57%</w:t>
            </w:r>
          </w:p>
        </w:tc>
        <w:tc>
          <w:tcPr>
            <w:tcW w:w="1276" w:type="dxa"/>
          </w:tcPr>
          <w:p w:rsidR="009676C9" w:rsidRPr="00FB29AC" w:rsidRDefault="009676C9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t>59%</w:t>
            </w:r>
          </w:p>
        </w:tc>
        <w:tc>
          <w:tcPr>
            <w:tcW w:w="1276" w:type="dxa"/>
          </w:tcPr>
          <w:p w:rsidR="009676C9" w:rsidRPr="00F64878" w:rsidRDefault="00F64878" w:rsidP="00AB2093">
            <w:pPr>
              <w:pStyle w:val="a5"/>
              <w:ind w:right="-6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56%</w:t>
            </w:r>
          </w:p>
        </w:tc>
      </w:tr>
    </w:tbl>
    <w:p w:rsidR="008A3146" w:rsidRPr="006E44B6" w:rsidRDefault="008A3146" w:rsidP="008A3146">
      <w:pPr>
        <w:spacing w:line="276" w:lineRule="auto"/>
        <w:ind w:left="284"/>
        <w:jc w:val="both"/>
        <w:rPr>
          <w:sz w:val="28"/>
          <w:szCs w:val="28"/>
          <w:lang w:val="uk-UA"/>
        </w:rPr>
      </w:pPr>
    </w:p>
    <w:p w:rsidR="00FC02DE" w:rsidRDefault="00FC02DE" w:rsidP="008A3146">
      <w:pPr>
        <w:spacing w:line="276" w:lineRule="auto"/>
        <w:jc w:val="center"/>
        <w:rPr>
          <w:b/>
          <w:sz w:val="36"/>
          <w:szCs w:val="36"/>
          <w:lang w:val="uk-UA"/>
        </w:rPr>
      </w:pPr>
    </w:p>
    <w:p w:rsidR="005001DB" w:rsidRPr="00D63CA4" w:rsidRDefault="000769CC" w:rsidP="008A3146">
      <w:pPr>
        <w:spacing w:line="276" w:lineRule="auto"/>
        <w:jc w:val="center"/>
        <w:rPr>
          <w:b/>
          <w:sz w:val="32"/>
          <w:szCs w:val="32"/>
          <w:lang w:val="uk-UA"/>
        </w:rPr>
      </w:pPr>
      <w:r w:rsidRPr="00D63CA4">
        <w:rPr>
          <w:b/>
          <w:sz w:val="32"/>
          <w:szCs w:val="32"/>
          <w:lang w:val="uk-UA"/>
        </w:rPr>
        <w:t>Моніторинг результатів участі</w:t>
      </w:r>
      <w:r w:rsidR="005001DB" w:rsidRPr="00D63CA4">
        <w:rPr>
          <w:b/>
          <w:sz w:val="32"/>
          <w:szCs w:val="32"/>
          <w:lang w:val="uk-UA"/>
        </w:rPr>
        <w:t xml:space="preserve"> команди </w:t>
      </w:r>
      <w:r w:rsidR="00EB1217" w:rsidRPr="00D63CA4">
        <w:rPr>
          <w:b/>
          <w:color w:val="000000"/>
          <w:sz w:val="32"/>
          <w:szCs w:val="32"/>
          <w:lang w:val="uk-UA"/>
        </w:rPr>
        <w:t>ХЗОШ №122</w:t>
      </w:r>
    </w:p>
    <w:p w:rsidR="00D63CA4" w:rsidRDefault="005001DB" w:rsidP="008A3146">
      <w:pPr>
        <w:spacing w:line="276" w:lineRule="auto"/>
        <w:jc w:val="center"/>
        <w:rPr>
          <w:b/>
          <w:sz w:val="32"/>
          <w:szCs w:val="32"/>
          <w:lang w:val="uk-UA"/>
        </w:rPr>
      </w:pPr>
      <w:r w:rsidRPr="00D63CA4">
        <w:rPr>
          <w:b/>
          <w:sz w:val="32"/>
          <w:szCs w:val="32"/>
          <w:lang w:val="uk-UA"/>
        </w:rPr>
        <w:t>за підсумками ІІ етапу Всеукраїнських учнівських олімпіад</w:t>
      </w:r>
    </w:p>
    <w:p w:rsidR="005001DB" w:rsidRPr="00D63CA4" w:rsidRDefault="00FC02DE" w:rsidP="008A3146">
      <w:pPr>
        <w:spacing w:line="276" w:lineRule="auto"/>
        <w:jc w:val="center"/>
        <w:rPr>
          <w:b/>
          <w:sz w:val="32"/>
          <w:szCs w:val="32"/>
          <w:lang w:val="uk-UA"/>
        </w:rPr>
      </w:pPr>
      <w:r w:rsidRPr="00D63CA4">
        <w:rPr>
          <w:b/>
          <w:sz w:val="32"/>
          <w:szCs w:val="32"/>
          <w:lang w:val="uk-UA"/>
        </w:rPr>
        <w:t>(місце команди)</w:t>
      </w:r>
    </w:p>
    <w:tbl>
      <w:tblPr>
        <w:tblW w:w="10417" w:type="dxa"/>
        <w:tblInd w:w="93" w:type="dxa"/>
        <w:tblLook w:val="04A0"/>
      </w:tblPr>
      <w:tblGrid>
        <w:gridCol w:w="1716"/>
        <w:gridCol w:w="1243"/>
        <w:gridCol w:w="1243"/>
        <w:gridCol w:w="1243"/>
        <w:gridCol w:w="1243"/>
        <w:gridCol w:w="1243"/>
        <w:gridCol w:w="1243"/>
        <w:gridCol w:w="1243"/>
      </w:tblGrid>
      <w:tr w:rsidR="00BF62D3" w:rsidRPr="00BF62D3" w:rsidTr="00BF62D3">
        <w:trPr>
          <w:trHeight w:val="390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F62D3" w:rsidRPr="00BF62D3" w:rsidRDefault="00BF62D3" w:rsidP="00EB1217">
            <w:pPr>
              <w:rPr>
                <w:b/>
                <w:bCs/>
              </w:rPr>
            </w:pPr>
            <w:proofErr w:type="spellStart"/>
            <w:r w:rsidRPr="00BF62D3">
              <w:rPr>
                <w:b/>
                <w:bCs/>
              </w:rPr>
              <w:t>Предмети</w:t>
            </w:r>
            <w:proofErr w:type="spellEnd"/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2011/2012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2012/2013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2013/2014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2014/2015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2015/2016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2016/2017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  <w:rPr>
                <w:b/>
                <w:bCs/>
              </w:rPr>
            </w:pPr>
            <w:r w:rsidRPr="00BF62D3">
              <w:rPr>
                <w:b/>
                <w:bCs/>
              </w:rPr>
              <w:t>2017/2018</w:t>
            </w:r>
          </w:p>
        </w:tc>
      </w:tr>
      <w:tr w:rsidR="00BF62D3" w:rsidRPr="00BF62D3" w:rsidTr="00BF62D3">
        <w:trPr>
          <w:trHeight w:val="390"/>
        </w:trPr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rPr>
                <w:lang w:val="uk-UA"/>
              </w:rPr>
              <w:t>Укр.мова</w:t>
            </w:r>
            <w:proofErr w:type="spellEnd"/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24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14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r w:rsidRPr="00BF62D3">
              <w:t>Рос</w:t>
            </w:r>
            <w:proofErr w:type="gramStart"/>
            <w:r w:rsidRPr="00BF62D3">
              <w:t>.</w:t>
            </w:r>
            <w:proofErr w:type="gramEnd"/>
            <w:r w:rsidRPr="00BF62D3">
              <w:t xml:space="preserve"> </w:t>
            </w:r>
            <w:proofErr w:type="spellStart"/>
            <w:proofErr w:type="gramStart"/>
            <w:r w:rsidRPr="00BF62D3">
              <w:t>м</w:t>
            </w:r>
            <w:proofErr w:type="gramEnd"/>
            <w:r w:rsidRPr="00BF62D3">
              <w:t>ова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16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r w:rsidRPr="00BF62D3">
              <w:t>Математика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7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Географія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9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Фізика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10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proofErr w:type="gramStart"/>
            <w:r w:rsidRPr="00BF62D3">
              <w:t>Б</w:t>
            </w:r>
            <w:proofErr w:type="gramEnd"/>
            <w:r w:rsidRPr="00BF62D3">
              <w:t>іологія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10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Історія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16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Інформатика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5</w:t>
            </w:r>
          </w:p>
        </w:tc>
      </w:tr>
      <w:tr w:rsidR="00BF62D3" w:rsidRPr="00BF62D3" w:rsidTr="00BF62D3">
        <w:trPr>
          <w:trHeight w:val="63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Інформаційні</w:t>
            </w:r>
            <w:proofErr w:type="spellEnd"/>
            <w:r w:rsidRPr="00BF62D3">
              <w:t xml:space="preserve"> </w:t>
            </w:r>
            <w:proofErr w:type="spellStart"/>
            <w:r w:rsidRPr="00BF62D3">
              <w:t>технології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13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r w:rsidRPr="00BF62D3">
              <w:t>Право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20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r w:rsidRPr="00BF62D3">
              <w:t xml:space="preserve">Англ. </w:t>
            </w:r>
            <w:proofErr w:type="spellStart"/>
            <w:r w:rsidRPr="00BF62D3">
              <w:t>мова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11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Хімія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16</w:t>
            </w:r>
          </w:p>
        </w:tc>
      </w:tr>
      <w:tr w:rsidR="00BF62D3" w:rsidRPr="00BF62D3" w:rsidTr="00BF62D3">
        <w:trPr>
          <w:trHeight w:val="63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Обслуговуюча</w:t>
            </w:r>
            <w:proofErr w:type="spellEnd"/>
            <w:r w:rsidRPr="00BF62D3">
              <w:t xml:space="preserve"> </w:t>
            </w:r>
            <w:proofErr w:type="spellStart"/>
            <w:r w:rsidRPr="00BF62D3">
              <w:t>праця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15</w:t>
            </w:r>
          </w:p>
        </w:tc>
      </w:tr>
      <w:tr w:rsidR="00BF62D3" w:rsidRPr="00BF62D3" w:rsidTr="00BF62D3">
        <w:trPr>
          <w:trHeight w:val="630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Технічна</w:t>
            </w:r>
            <w:proofErr w:type="spellEnd"/>
            <w:r w:rsidRPr="00BF62D3">
              <w:t xml:space="preserve"> </w:t>
            </w:r>
            <w:proofErr w:type="spellStart"/>
            <w:r w:rsidRPr="00BF62D3">
              <w:t>праця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10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Економіка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10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Астрономія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15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15</w:t>
            </w:r>
          </w:p>
        </w:tc>
      </w:tr>
      <w:tr w:rsidR="00BF62D3" w:rsidRPr="00BF62D3" w:rsidTr="00BF62D3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 w:rsidP="00EB1217">
            <w:proofErr w:type="spellStart"/>
            <w:r w:rsidRPr="00BF62D3">
              <w:t>Екологія</w:t>
            </w:r>
            <w:proofErr w:type="spellEnd"/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3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2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F62D3" w:rsidRPr="00BF62D3" w:rsidRDefault="00BF62D3" w:rsidP="00737D99">
            <w:pPr>
              <w:jc w:val="center"/>
            </w:pPr>
            <w:r w:rsidRPr="00BF62D3">
              <w:t>1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2D3" w:rsidRPr="00BF62D3" w:rsidRDefault="00BF62D3">
            <w:pPr>
              <w:jc w:val="center"/>
            </w:pPr>
            <w:r w:rsidRPr="00BF62D3">
              <w:t>1</w:t>
            </w:r>
          </w:p>
        </w:tc>
      </w:tr>
    </w:tbl>
    <w:p w:rsidR="00693A20" w:rsidRPr="008A3146" w:rsidRDefault="009568C3" w:rsidP="00693A20">
      <w:pPr>
        <w:pageBreakBefore/>
        <w:spacing w:line="276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       </w:t>
      </w:r>
      <w:r w:rsidR="00B87F31" w:rsidRPr="00B87F31">
        <w:rPr>
          <w:b/>
          <w:sz w:val="36"/>
          <w:szCs w:val="36"/>
        </w:rPr>
        <w:object w:dxaOrig="7216" w:dyaOrig="5390">
          <v:shape id="_x0000_i1025" type="#_x0000_t75" style="width:451.5pt;height:336.75pt" o:ole="">
            <v:imagedata r:id="rId7" o:title=""/>
          </v:shape>
          <o:OLEObject Type="Embed" ProgID="PowerPoint.Slide.12" ShapeID="_x0000_i1025" DrawAspect="Content" ObjectID="_1597756894" r:id="rId8"/>
        </w:object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Pr="009568C3">
        <w:rPr>
          <w:b/>
          <w:sz w:val="36"/>
          <w:szCs w:val="36"/>
        </w:rPr>
        <w:object w:dxaOrig="7216" w:dyaOrig="5390">
          <v:shape id="_x0000_i1026" type="#_x0000_t75" style="width:447.75pt;height:334.5pt" o:ole="">
            <v:imagedata r:id="rId9" o:title=""/>
          </v:shape>
          <o:OLEObject Type="Embed" ProgID="PowerPoint.Slide.12" ShapeID="_x0000_i1026" DrawAspect="Content" ObjectID="_1597756895" r:id="rId10"/>
        </w:object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lastRenderedPageBreak/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B87F31">
        <w:rPr>
          <w:b/>
          <w:sz w:val="36"/>
          <w:szCs w:val="36"/>
          <w:lang w:val="uk-UA"/>
        </w:rPr>
        <w:tab/>
      </w:r>
      <w:r w:rsidR="00693A20" w:rsidRPr="008A3146">
        <w:rPr>
          <w:b/>
          <w:sz w:val="36"/>
          <w:szCs w:val="36"/>
          <w:lang w:val="uk-UA"/>
        </w:rPr>
        <w:t xml:space="preserve">Моніторинг результатів участі команди </w:t>
      </w:r>
      <w:r w:rsidR="00693A20">
        <w:rPr>
          <w:b/>
          <w:color w:val="000000"/>
          <w:sz w:val="36"/>
          <w:szCs w:val="36"/>
          <w:lang w:val="uk-UA"/>
        </w:rPr>
        <w:t>ХЗОШ №122</w:t>
      </w:r>
    </w:p>
    <w:p w:rsidR="00693A20" w:rsidRDefault="005E011A" w:rsidP="00693A20">
      <w:pPr>
        <w:spacing w:line="276" w:lineRule="auto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 районних турнірах</w:t>
      </w:r>
      <w:r w:rsidR="00693A20">
        <w:rPr>
          <w:b/>
          <w:sz w:val="36"/>
          <w:szCs w:val="36"/>
          <w:lang w:val="uk-UA"/>
        </w:rPr>
        <w:t xml:space="preserve"> (місце команди)</w:t>
      </w:r>
    </w:p>
    <w:p w:rsidR="00F8286C" w:rsidRDefault="00F8286C" w:rsidP="00FC02DE">
      <w:pPr>
        <w:pStyle w:val="a3"/>
        <w:spacing w:after="0" w:line="360" w:lineRule="auto"/>
        <w:ind w:firstLine="709"/>
        <w:jc w:val="center"/>
        <w:rPr>
          <w:szCs w:val="28"/>
        </w:rPr>
      </w:pPr>
    </w:p>
    <w:tbl>
      <w:tblPr>
        <w:tblW w:w="9964" w:type="dxa"/>
        <w:jc w:val="center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3093"/>
        <w:gridCol w:w="1720"/>
        <w:gridCol w:w="1720"/>
        <w:gridCol w:w="1720"/>
        <w:gridCol w:w="1711"/>
      </w:tblGrid>
      <w:tr w:rsidR="008C0053" w:rsidTr="008C0053">
        <w:trPr>
          <w:trHeight w:val="775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2014/2015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2015/2016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2016/2017</w:t>
            </w:r>
          </w:p>
        </w:tc>
        <w:tc>
          <w:tcPr>
            <w:tcW w:w="1711" w:type="dxa"/>
          </w:tcPr>
          <w:p w:rsidR="008C0053" w:rsidRDefault="008C0053" w:rsidP="008C0053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uk-UA"/>
              </w:rPr>
              <w:t>2017/2018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математиків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економістів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хіміків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правознавців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9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біологів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7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географів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фізиків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8C0053" w:rsidTr="008C0053">
        <w:trPr>
          <w:trHeight w:val="1125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винахідників та раціоналізаторів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</w:tr>
      <w:tr w:rsidR="008C0053" w:rsidTr="008C0053">
        <w:trPr>
          <w:trHeight w:val="75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істориків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8C0053" w:rsidTr="007D250A">
        <w:trPr>
          <w:trHeight w:val="76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Турнір юних журналістів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</w:tr>
      <w:tr w:rsidR="008C0053" w:rsidTr="00F613FE">
        <w:trPr>
          <w:trHeight w:val="760"/>
          <w:jc w:val="center"/>
        </w:trPr>
        <w:tc>
          <w:tcPr>
            <w:tcW w:w="3093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Турнір юних </w:t>
            </w: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інформатиків</w:t>
            </w:r>
            <w:proofErr w:type="spellEnd"/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20" w:type="dxa"/>
            <w:shd w:val="clear" w:color="auto" w:fill="auto"/>
          </w:tcPr>
          <w:p w:rsidR="008C0053" w:rsidRDefault="008C00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711" w:type="dxa"/>
          </w:tcPr>
          <w:p w:rsidR="008C0053" w:rsidRPr="004E57F6" w:rsidRDefault="004E57F6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</w:tr>
    </w:tbl>
    <w:p w:rsidR="00F8286C" w:rsidRDefault="00F8286C" w:rsidP="00FC02DE">
      <w:pPr>
        <w:pStyle w:val="a3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</w:p>
    <w:p w:rsidR="00B87F31" w:rsidRDefault="00B87F31" w:rsidP="00B87F31">
      <w:pPr>
        <w:pBdr>
          <w:bottom w:val="single" w:sz="6" w:space="2" w:color="3D3D3D"/>
        </w:pBdr>
        <w:shd w:val="clear" w:color="auto" w:fill="FFFFFF"/>
        <w:spacing w:after="120"/>
        <w:jc w:val="center"/>
        <w:outlineLvl w:val="0"/>
        <w:rPr>
          <w:rFonts w:ascii="Arial" w:hAnsi="Arial" w:cs="Arial"/>
          <w:b/>
          <w:bCs/>
          <w:color w:val="3D3D3D"/>
          <w:kern w:val="36"/>
          <w:sz w:val="53"/>
          <w:szCs w:val="53"/>
          <w:lang w:val="uk-UA"/>
        </w:rPr>
      </w:pPr>
    </w:p>
    <w:p w:rsidR="00B87F31" w:rsidRPr="00385C16" w:rsidRDefault="00B87F31" w:rsidP="00B87F31">
      <w:pPr>
        <w:pBdr>
          <w:bottom w:val="single" w:sz="6" w:space="2" w:color="3D3D3D"/>
        </w:pBdr>
        <w:shd w:val="clear" w:color="auto" w:fill="FFFFFF"/>
        <w:spacing w:after="120"/>
        <w:jc w:val="center"/>
        <w:outlineLvl w:val="0"/>
        <w:rPr>
          <w:rFonts w:ascii="Arial" w:hAnsi="Arial" w:cs="Arial"/>
          <w:b/>
          <w:bCs/>
          <w:color w:val="3D3D3D"/>
          <w:kern w:val="36"/>
          <w:sz w:val="53"/>
          <w:szCs w:val="53"/>
        </w:rPr>
      </w:pPr>
      <w:proofErr w:type="spellStart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>Результативність</w:t>
      </w:r>
      <w:proofErr w:type="spellEnd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 xml:space="preserve"> ЗНО-2018 </w:t>
      </w:r>
      <w:proofErr w:type="spellStart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>учнів</w:t>
      </w:r>
      <w:proofErr w:type="spellEnd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 xml:space="preserve"> </w:t>
      </w:r>
      <w:proofErr w:type="spellStart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>навчального</w:t>
      </w:r>
      <w:proofErr w:type="spellEnd"/>
      <w:r w:rsidRPr="00385C16">
        <w:rPr>
          <w:rFonts w:ascii="Arial" w:hAnsi="Arial" w:cs="Arial"/>
          <w:b/>
          <w:bCs/>
          <w:color w:val="3D3D3D"/>
          <w:kern w:val="36"/>
          <w:sz w:val="53"/>
          <w:szCs w:val="53"/>
        </w:rPr>
        <w:t xml:space="preserve"> закладу</w:t>
      </w:r>
    </w:p>
    <w:tbl>
      <w:tblPr>
        <w:tblW w:w="10041" w:type="dxa"/>
        <w:tblCellMar>
          <w:left w:w="0" w:type="dxa"/>
          <w:right w:w="0" w:type="dxa"/>
        </w:tblCellMar>
        <w:tblLook w:val="00A0"/>
      </w:tblPr>
      <w:tblGrid>
        <w:gridCol w:w="1957"/>
        <w:gridCol w:w="1073"/>
        <w:gridCol w:w="1431"/>
        <w:gridCol w:w="1116"/>
        <w:gridCol w:w="1116"/>
        <w:gridCol w:w="1116"/>
        <w:gridCol w:w="1116"/>
        <w:gridCol w:w="1116"/>
      </w:tblGrid>
      <w:tr w:rsidR="00B87F31" w:rsidRPr="000C7381" w:rsidTr="00F96DA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Предмет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Взяли 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участь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 xml:space="preserve">%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учасників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які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отримали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результат за шкалою 100-200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балі</w:t>
            </w:r>
            <w:proofErr w:type="gram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  <w:proofErr w:type="spellEnd"/>
            <w:proofErr w:type="gramEnd"/>
          </w:p>
        </w:tc>
      </w:tr>
      <w:tr w:rsidR="00B87F31" w:rsidRPr="000C7381" w:rsidTr="00F96D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87F31" w:rsidRPr="00385C16" w:rsidRDefault="00B87F31" w:rsidP="00F96DA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87F31" w:rsidRPr="00385C16" w:rsidRDefault="00B87F31" w:rsidP="00F96DAB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не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подолали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порі</w:t>
            </w:r>
            <w:proofErr w:type="gram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[100;120]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[120;140]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[140;160]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[160;180]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[180;200]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>Українська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мова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та </w:t>
            </w:r>
            <w:proofErr w:type="spellStart"/>
            <w:proofErr w:type="gram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л</w:t>
            </w:r>
            <w:proofErr w:type="gram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ітература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5,45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2,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38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27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Історія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України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,7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5,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22,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29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,8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7,69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15,38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19,23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15,38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Фізика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11,11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33,33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22,22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33,33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Хімія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33,33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66,67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  <w:proofErr w:type="gram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іологія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,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0,77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5,</w:t>
            </w: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3,08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23,08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Географія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5,26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10,53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10,53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36,84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31,58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5,26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proofErr w:type="gram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Англ</w:t>
            </w:r>
            <w:proofErr w:type="gram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ійська</w:t>
            </w:r>
            <w:proofErr w:type="spellEnd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мова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0,81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10,81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35,14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C16"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4,32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385C16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10,81</w:t>
            </w:r>
          </w:p>
        </w:tc>
      </w:tr>
      <w:tr w:rsidR="00B87F31" w:rsidRPr="000C7381" w:rsidTr="00F96DA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Французька мова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DF5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F31" w:rsidRPr="004E5905" w:rsidRDefault="00B87F31" w:rsidP="00F96D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  <w:t>100</w:t>
            </w:r>
          </w:p>
        </w:tc>
      </w:tr>
    </w:tbl>
    <w:p w:rsidR="00B87F31" w:rsidRDefault="00B87F31" w:rsidP="00B87F31">
      <w:pPr>
        <w:shd w:val="clear" w:color="auto" w:fill="FFFFFF"/>
        <w:rPr>
          <w:rFonts w:ascii="Arial" w:hAnsi="Arial" w:cs="Arial"/>
          <w:color w:val="000000"/>
          <w:sz w:val="29"/>
          <w:szCs w:val="29"/>
          <w:lang w:val="uk-UA"/>
        </w:rPr>
      </w:pPr>
    </w:p>
    <w:p w:rsidR="00B87F31" w:rsidRPr="006826BC" w:rsidRDefault="00B87F31" w:rsidP="00B87F31">
      <w:pPr>
        <w:shd w:val="clear" w:color="auto" w:fill="FFFFFF"/>
        <w:rPr>
          <w:rFonts w:ascii="Arial" w:hAnsi="Arial" w:cs="Arial"/>
          <w:color w:val="000000"/>
          <w:sz w:val="29"/>
          <w:szCs w:val="29"/>
          <w:lang w:val="uk-UA"/>
        </w:rPr>
      </w:pPr>
      <w:r w:rsidRPr="006826BC">
        <w:rPr>
          <w:rFonts w:ascii="Arial" w:hAnsi="Arial" w:cs="Arial"/>
          <w:color w:val="000000"/>
          <w:sz w:val="29"/>
          <w:szCs w:val="29"/>
          <w:lang w:val="uk-UA"/>
        </w:rPr>
        <w:t xml:space="preserve">Серед загальноосвітніх навчальних закладів міста Харкова ХЗОШ №122 посіла </w:t>
      </w:r>
      <w:r>
        <w:rPr>
          <w:rFonts w:ascii="Arial" w:hAnsi="Arial" w:cs="Arial"/>
          <w:color w:val="000000"/>
          <w:sz w:val="29"/>
          <w:szCs w:val="29"/>
          <w:lang w:val="uk-UA"/>
        </w:rPr>
        <w:t>57</w:t>
      </w:r>
      <w:r w:rsidRPr="006826BC">
        <w:rPr>
          <w:rFonts w:ascii="Arial" w:hAnsi="Arial" w:cs="Arial"/>
          <w:color w:val="000000"/>
          <w:sz w:val="29"/>
          <w:szCs w:val="29"/>
          <w:lang w:val="uk-UA"/>
        </w:rPr>
        <w:t xml:space="preserve"> місце</w:t>
      </w:r>
      <w:r>
        <w:rPr>
          <w:rFonts w:ascii="Arial" w:hAnsi="Arial" w:cs="Arial"/>
          <w:color w:val="000000"/>
          <w:sz w:val="29"/>
          <w:szCs w:val="29"/>
          <w:lang w:val="uk-UA"/>
        </w:rPr>
        <w:t xml:space="preserve"> з 238 навчальних</w:t>
      </w:r>
      <w:r w:rsidRPr="006826BC">
        <w:rPr>
          <w:rFonts w:ascii="Arial" w:hAnsi="Arial" w:cs="Arial"/>
          <w:color w:val="000000"/>
          <w:sz w:val="29"/>
          <w:szCs w:val="29"/>
          <w:lang w:val="uk-UA"/>
        </w:rPr>
        <w:t xml:space="preserve"> закладів </w:t>
      </w:r>
      <w:r>
        <w:rPr>
          <w:rFonts w:ascii="Arial" w:hAnsi="Arial" w:cs="Arial"/>
          <w:color w:val="000000"/>
          <w:sz w:val="29"/>
          <w:szCs w:val="29"/>
          <w:lang w:val="uk-UA"/>
        </w:rPr>
        <w:t>міста.</w:t>
      </w:r>
    </w:p>
    <w:p w:rsidR="00B87F31" w:rsidRPr="006826BC" w:rsidRDefault="00B87F31" w:rsidP="00B87F31">
      <w:pPr>
        <w:rPr>
          <w:lang w:val="uk-UA"/>
        </w:rPr>
      </w:pPr>
    </w:p>
    <w:p w:rsidR="00B87F31" w:rsidRPr="0023538D" w:rsidRDefault="00B87F31" w:rsidP="00FC02DE">
      <w:pPr>
        <w:pStyle w:val="a3"/>
        <w:spacing w:after="0" w:line="360" w:lineRule="auto"/>
        <w:ind w:firstLine="709"/>
        <w:jc w:val="center"/>
        <w:rPr>
          <w:sz w:val="28"/>
          <w:szCs w:val="28"/>
          <w:lang w:val="uk-UA"/>
        </w:rPr>
      </w:pPr>
    </w:p>
    <w:sectPr w:rsidR="00B87F31" w:rsidRPr="0023538D" w:rsidSect="00B87F31">
      <w:footerReference w:type="even" r:id="rId11"/>
      <w:footerReference w:type="default" r:id="rId12"/>
      <w:pgSz w:w="11906" w:h="16838"/>
      <w:pgMar w:top="709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BCC" w:rsidRDefault="00F52BCC">
      <w:r>
        <w:separator/>
      </w:r>
    </w:p>
  </w:endnote>
  <w:endnote w:type="continuationSeparator" w:id="0">
    <w:p w:rsidR="00F52BCC" w:rsidRDefault="00F52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CA4" w:rsidRDefault="00FB7E59" w:rsidP="00026D6C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D63CA4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63CA4" w:rsidRDefault="00D63CA4" w:rsidP="005D583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CA4" w:rsidRDefault="00FB7E59">
    <w:pPr>
      <w:pStyle w:val="ab"/>
      <w:jc w:val="right"/>
    </w:pPr>
    <w:fldSimple w:instr=" PAGE   \* MERGEFORMAT ">
      <w:r w:rsidR="009568C3">
        <w:rPr>
          <w:noProof/>
        </w:rPr>
        <w:t>3</w:t>
      </w:r>
    </w:fldSimple>
  </w:p>
  <w:p w:rsidR="00D63CA4" w:rsidRDefault="00D63CA4" w:rsidP="005D583B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BCC" w:rsidRDefault="00F52BCC">
      <w:r>
        <w:separator/>
      </w:r>
    </w:p>
  </w:footnote>
  <w:footnote w:type="continuationSeparator" w:id="0">
    <w:p w:rsidR="00F52BCC" w:rsidRDefault="00F52B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8"/>
      </v:shape>
    </w:pict>
  </w:numPicBullet>
  <w:abstractNum w:abstractNumId="0">
    <w:nsid w:val="FFFFFFFE"/>
    <w:multiLevelType w:val="singleLevel"/>
    <w:tmpl w:val="A6FEFFB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8F5C5AAC"/>
    <w:name w:val="WW8Num1"/>
    <w:lvl w:ilvl="0">
      <w:start w:val="1"/>
      <w:numFmt w:val="decimal"/>
      <w:lvlText w:val="%1."/>
      <w:lvlJc w:val="right"/>
      <w:pPr>
        <w:tabs>
          <w:tab w:val="num" w:pos="2490"/>
        </w:tabs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4">
    <w:nsid w:val="00000004"/>
    <w:multiLevelType w:val="singleLevel"/>
    <w:tmpl w:val="00000004"/>
    <w:name w:val="WW8Num87"/>
    <w:lvl w:ilvl="0">
      <w:start w:val="1"/>
      <w:numFmt w:val="decimal"/>
      <w:lvlText w:val="%1."/>
      <w:lvlJc w:val="center"/>
      <w:pPr>
        <w:tabs>
          <w:tab w:val="num" w:pos="357"/>
        </w:tabs>
        <w:ind w:left="357" w:hanging="69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0">
    <w:nsid w:val="0000000C"/>
    <w:multiLevelType w:val="singleLevel"/>
    <w:tmpl w:val="0000000C"/>
    <w:lvl w:ilvl="0">
      <w:start w:val="1"/>
      <w:numFmt w:val="bullet"/>
      <w:lvlText w:val="·"/>
      <w:lvlJc w:val="left"/>
      <w:pPr>
        <w:tabs>
          <w:tab w:val="num" w:pos="710"/>
        </w:tabs>
        <w:ind w:left="710" w:hanging="540"/>
      </w:pPr>
      <w:rPr>
        <w:rFonts w:ascii="Symbol" w:hAnsi="Symbol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4">
    <w:nsid w:val="00000014"/>
    <w:multiLevelType w:val="singleLevel"/>
    <w:tmpl w:val="51965F0C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6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7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8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9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1420"/>
        </w:tabs>
      </w:pPr>
    </w:lvl>
  </w:abstractNum>
  <w:abstractNum w:abstractNumId="20">
    <w:nsid w:val="0000001A"/>
    <w:multiLevelType w:val="multilevel"/>
    <w:tmpl w:val="0000001A"/>
    <w:name w:val="WW8Num26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21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22">
    <w:nsid w:val="0000001C"/>
    <w:multiLevelType w:val="singleLevel"/>
    <w:tmpl w:val="0000001C"/>
    <w:name w:val="WW8Num28"/>
    <w:lvl w:ilvl="0">
      <w:start w:val="1"/>
      <w:numFmt w:val="decimal"/>
      <w:lvlText w:val="%1."/>
      <w:lvlJc w:val="right"/>
      <w:pPr>
        <w:tabs>
          <w:tab w:val="num" w:pos="2269"/>
        </w:tabs>
      </w:pPr>
    </w:lvl>
  </w:abstractNum>
  <w:abstractNum w:abstractNumId="23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24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20"/>
        </w:tabs>
      </w:pPr>
    </w:lvl>
    <w:lvl w:ilvl="1">
      <w:start w:val="1"/>
      <w:numFmt w:val="decimal"/>
      <w:lvlText w:val="%2."/>
      <w:lvlJc w:val="left"/>
      <w:pPr>
        <w:tabs>
          <w:tab w:val="num" w:pos="1040"/>
        </w:tabs>
      </w:pPr>
    </w:lvl>
    <w:lvl w:ilvl="2">
      <w:start w:val="1"/>
      <w:numFmt w:val="lowerRoman"/>
      <w:lvlText w:val="%3."/>
      <w:lvlJc w:val="right"/>
      <w:pPr>
        <w:tabs>
          <w:tab w:val="num" w:pos="1760"/>
        </w:tabs>
      </w:pPr>
    </w:lvl>
    <w:lvl w:ilvl="3">
      <w:start w:val="1"/>
      <w:numFmt w:val="decimal"/>
      <w:lvlText w:val="%4."/>
      <w:lvlJc w:val="left"/>
      <w:pPr>
        <w:tabs>
          <w:tab w:val="num" w:pos="2480"/>
        </w:tabs>
      </w:pPr>
    </w:lvl>
    <w:lvl w:ilvl="4">
      <w:start w:val="1"/>
      <w:numFmt w:val="lowerLetter"/>
      <w:lvlText w:val="%5."/>
      <w:lvlJc w:val="left"/>
      <w:pPr>
        <w:tabs>
          <w:tab w:val="num" w:pos="3200"/>
        </w:tabs>
      </w:pPr>
    </w:lvl>
    <w:lvl w:ilvl="5">
      <w:start w:val="1"/>
      <w:numFmt w:val="lowerRoman"/>
      <w:lvlText w:val="%6."/>
      <w:lvlJc w:val="right"/>
      <w:pPr>
        <w:tabs>
          <w:tab w:val="num" w:pos="3920"/>
        </w:tabs>
      </w:pPr>
    </w:lvl>
    <w:lvl w:ilvl="6">
      <w:start w:val="1"/>
      <w:numFmt w:val="decimal"/>
      <w:lvlText w:val="%7."/>
      <w:lvlJc w:val="left"/>
      <w:pPr>
        <w:tabs>
          <w:tab w:val="num" w:pos="4640"/>
        </w:tabs>
      </w:pPr>
    </w:lvl>
    <w:lvl w:ilvl="7">
      <w:start w:val="1"/>
      <w:numFmt w:val="lowerLetter"/>
      <w:lvlText w:val="%8."/>
      <w:lvlJc w:val="left"/>
      <w:pPr>
        <w:tabs>
          <w:tab w:val="num" w:pos="5360"/>
        </w:tabs>
      </w:pPr>
    </w:lvl>
    <w:lvl w:ilvl="8">
      <w:start w:val="1"/>
      <w:numFmt w:val="lowerRoman"/>
      <w:lvlText w:val="%9."/>
      <w:lvlJc w:val="right"/>
      <w:pPr>
        <w:tabs>
          <w:tab w:val="num" w:pos="6080"/>
        </w:tabs>
      </w:pPr>
    </w:lvl>
  </w:abstractNum>
  <w:abstractNum w:abstractNumId="25">
    <w:nsid w:val="00000022"/>
    <w:multiLevelType w:val="singleLevel"/>
    <w:tmpl w:val="00000022"/>
    <w:name w:val="WW8Num34"/>
    <w:lvl w:ilvl="0">
      <w:start w:val="5"/>
      <w:numFmt w:val="upperRoman"/>
      <w:lvlText w:val="%1. "/>
      <w:lvlJc w:val="left"/>
      <w:pPr>
        <w:tabs>
          <w:tab w:val="num" w:pos="913"/>
        </w:tabs>
      </w:pPr>
      <w:rPr>
        <w:rFonts w:ascii="SchoolBook" w:hAnsi="SchoolBook"/>
        <w:b w:val="0"/>
        <w:i w:val="0"/>
        <w:sz w:val="24"/>
      </w:rPr>
    </w:lvl>
  </w:abstractNum>
  <w:abstractNum w:abstractNumId="26">
    <w:nsid w:val="00000024"/>
    <w:multiLevelType w:val="multilevel"/>
    <w:tmpl w:val="00000024"/>
    <w:name w:val="WW8Num36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27">
    <w:nsid w:val="00000026"/>
    <w:multiLevelType w:val="single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28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29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30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1260"/>
        </w:tabs>
      </w:pPr>
      <w:rPr>
        <w:rFonts w:ascii="Symbol" w:hAnsi="Symbol"/>
      </w:rPr>
    </w:lvl>
  </w:abstractNum>
  <w:abstractNum w:abstractNumId="31">
    <w:nsid w:val="0000002B"/>
    <w:multiLevelType w:val="singleLevel"/>
    <w:tmpl w:val="0000002B"/>
    <w:name w:val="WW8Num43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32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33">
    <w:nsid w:val="0000002D"/>
    <w:multiLevelType w:val="singleLevel"/>
    <w:tmpl w:val="0000002D"/>
    <w:name w:val="WW8Num45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34">
    <w:nsid w:val="0000002E"/>
    <w:multiLevelType w:val="single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35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6">
    <w:nsid w:val="00000030"/>
    <w:multiLevelType w:val="singleLevel"/>
    <w:tmpl w:val="00000030"/>
    <w:name w:val="WW8Num48"/>
    <w:lvl w:ilvl="0">
      <w:start w:val="1"/>
      <w:numFmt w:val="decimal"/>
      <w:lvlText w:val="%1."/>
      <w:lvlJc w:val="right"/>
      <w:pPr>
        <w:tabs>
          <w:tab w:val="num" w:pos="2269"/>
        </w:tabs>
      </w:pPr>
    </w:lvl>
  </w:abstractNum>
  <w:abstractNum w:abstractNumId="37">
    <w:nsid w:val="00000031"/>
    <w:multiLevelType w:val="singleLevel"/>
    <w:tmpl w:val="00000031"/>
    <w:name w:val="WW8Num49"/>
    <w:lvl w:ilvl="0">
      <w:start w:val="1"/>
      <w:numFmt w:val="decimal"/>
      <w:lvlText w:val="%1."/>
      <w:lvlJc w:val="left"/>
      <w:pPr>
        <w:tabs>
          <w:tab w:val="num" w:pos="870"/>
        </w:tabs>
      </w:pPr>
    </w:lvl>
  </w:abstractNum>
  <w:abstractNum w:abstractNumId="38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9">
    <w:nsid w:val="00000035"/>
    <w:multiLevelType w:val="multilevel"/>
    <w:tmpl w:val="00000035"/>
    <w:name w:val="WW8Num53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40">
    <w:nsid w:val="00000036"/>
    <w:multiLevelType w:val="singleLevel"/>
    <w:tmpl w:val="00000036"/>
    <w:name w:val="WW8Num5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41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42">
    <w:nsid w:val="00000038"/>
    <w:multiLevelType w:val="singleLevel"/>
    <w:tmpl w:val="00000038"/>
    <w:name w:val="WW8Num56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43">
    <w:nsid w:val="0000003B"/>
    <w:multiLevelType w:val="multi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720"/>
        </w:tabs>
      </w:pPr>
    </w:lvl>
    <w:lvl w:ilvl="2">
      <w:start w:val="1"/>
      <w:numFmt w:val="lowerRoman"/>
      <w:lvlText w:val="%3."/>
      <w:lvlJc w:val="left"/>
      <w:pPr>
        <w:tabs>
          <w:tab w:val="num" w:pos="900"/>
        </w:tabs>
      </w:pPr>
    </w:lvl>
    <w:lvl w:ilvl="3">
      <w:start w:val="1"/>
      <w:numFmt w:val="decimal"/>
      <w:lvlText w:val="%4."/>
      <w:lvlJc w:val="left"/>
      <w:pPr>
        <w:tabs>
          <w:tab w:val="num" w:pos="1260"/>
        </w:tabs>
      </w:pPr>
    </w:lvl>
    <w:lvl w:ilvl="4">
      <w:start w:val="1"/>
      <w:numFmt w:val="lowerLetter"/>
      <w:lvlText w:val="%5."/>
      <w:lvlJc w:val="left"/>
      <w:pPr>
        <w:tabs>
          <w:tab w:val="num" w:pos="1620"/>
        </w:tabs>
      </w:pPr>
    </w:lvl>
    <w:lvl w:ilvl="5">
      <w:start w:val="1"/>
      <w:numFmt w:val="lowerRoman"/>
      <w:lvlText w:val="%6."/>
      <w:lvlJc w:val="left"/>
      <w:pPr>
        <w:tabs>
          <w:tab w:val="num" w:pos="1800"/>
        </w:tabs>
      </w:pPr>
    </w:lvl>
    <w:lvl w:ilvl="6">
      <w:start w:val="1"/>
      <w:numFmt w:val="decimal"/>
      <w:lvlText w:val="%7."/>
      <w:lvlJc w:val="left"/>
      <w:pPr>
        <w:tabs>
          <w:tab w:val="num" w:pos="2160"/>
        </w:tabs>
      </w:pPr>
    </w:lvl>
    <w:lvl w:ilvl="7">
      <w:start w:val="1"/>
      <w:numFmt w:val="lowerLetter"/>
      <w:lvlText w:val="%8."/>
      <w:lvlJc w:val="left"/>
      <w:pPr>
        <w:tabs>
          <w:tab w:val="num" w:pos="2520"/>
        </w:tabs>
      </w:pPr>
    </w:lvl>
    <w:lvl w:ilvl="8">
      <w:start w:val="1"/>
      <w:numFmt w:val="lowerRoman"/>
      <w:lvlText w:val="%9."/>
      <w:lvlJc w:val="left"/>
      <w:pPr>
        <w:tabs>
          <w:tab w:val="num" w:pos="2700"/>
        </w:tabs>
      </w:pPr>
    </w:lvl>
  </w:abstractNum>
  <w:abstractNum w:abstractNumId="44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45">
    <w:nsid w:val="0000003D"/>
    <w:multiLevelType w:val="singleLevel"/>
    <w:tmpl w:val="0000003D"/>
    <w:name w:val="WW8Num61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46">
    <w:nsid w:val="0000003E"/>
    <w:multiLevelType w:val="singleLevel"/>
    <w:tmpl w:val="0000003E"/>
    <w:name w:val="WW8Num62"/>
    <w:lvl w:ilvl="0">
      <w:start w:val="1"/>
      <w:numFmt w:val="bullet"/>
      <w:lvlText w:val="·"/>
      <w:lvlJc w:val="left"/>
      <w:pPr>
        <w:tabs>
          <w:tab w:val="num" w:pos="1260"/>
        </w:tabs>
      </w:pPr>
      <w:rPr>
        <w:rFonts w:ascii="Symbol" w:hAnsi="Symbol"/>
      </w:rPr>
    </w:lvl>
  </w:abstractNum>
  <w:abstractNum w:abstractNumId="47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48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49">
    <w:nsid w:val="00000042"/>
    <w:multiLevelType w:val="single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50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51">
    <w:nsid w:val="00000044"/>
    <w:multiLevelType w:val="singleLevel"/>
    <w:tmpl w:val="00000044"/>
    <w:name w:val="WW8Num68"/>
    <w:lvl w:ilvl="0">
      <w:start w:val="1"/>
      <w:numFmt w:val="bullet"/>
      <w:lvlText w:val="·"/>
      <w:lvlJc w:val="left"/>
      <w:pPr>
        <w:tabs>
          <w:tab w:val="num" w:pos="1260"/>
        </w:tabs>
      </w:pPr>
      <w:rPr>
        <w:rFonts w:ascii="Symbol" w:hAnsi="Symbol"/>
      </w:rPr>
    </w:lvl>
  </w:abstractNum>
  <w:abstractNum w:abstractNumId="52">
    <w:nsid w:val="00000045"/>
    <w:multiLevelType w:val="single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1420"/>
        </w:tabs>
      </w:pPr>
    </w:lvl>
  </w:abstractNum>
  <w:abstractNum w:abstractNumId="53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54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761"/>
        </w:tabs>
      </w:pPr>
    </w:lvl>
  </w:abstractNum>
  <w:abstractNum w:abstractNumId="55">
    <w:nsid w:val="00000048"/>
    <w:multiLevelType w:val="single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56">
    <w:nsid w:val="00000049"/>
    <w:multiLevelType w:val="singleLevel"/>
    <w:tmpl w:val="00000049"/>
    <w:name w:val="WW8Num73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57">
    <w:nsid w:val="0000004A"/>
    <w:multiLevelType w:val="singleLevel"/>
    <w:tmpl w:val="0000004A"/>
    <w:name w:val="WW8Num74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58">
    <w:nsid w:val="0000004E"/>
    <w:multiLevelType w:val="singleLevel"/>
    <w:tmpl w:val="0000004E"/>
    <w:name w:val="WW8Num7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59">
    <w:nsid w:val="0000004F"/>
    <w:multiLevelType w:val="singleLevel"/>
    <w:tmpl w:val="0000004F"/>
    <w:name w:val="WW8Num7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0">
    <w:nsid w:val="00000051"/>
    <w:multiLevelType w:val="singleLevel"/>
    <w:tmpl w:val="00000051"/>
    <w:name w:val="WW8Num81"/>
    <w:lvl w:ilvl="0">
      <w:start w:val="1"/>
      <w:numFmt w:val="decimal"/>
      <w:lvlText w:val="%1."/>
      <w:lvlJc w:val="left"/>
      <w:pPr>
        <w:tabs>
          <w:tab w:val="num" w:pos="283"/>
        </w:tabs>
      </w:pPr>
    </w:lvl>
  </w:abstractNum>
  <w:abstractNum w:abstractNumId="61">
    <w:nsid w:val="00000052"/>
    <w:multiLevelType w:val="singleLevel"/>
    <w:tmpl w:val="00000052"/>
    <w:name w:val="WW8Num8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2">
    <w:nsid w:val="00000053"/>
    <w:multiLevelType w:val="multilevel"/>
    <w:tmpl w:val="00000053"/>
    <w:name w:val="WW8Num83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63">
    <w:nsid w:val="00000055"/>
    <w:multiLevelType w:val="singleLevel"/>
    <w:tmpl w:val="00000055"/>
    <w:name w:val="WW8Num85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64">
    <w:nsid w:val="00000058"/>
    <w:multiLevelType w:val="singleLevel"/>
    <w:tmpl w:val="00000058"/>
    <w:name w:val="WW8Num8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5">
    <w:nsid w:val="00000059"/>
    <w:multiLevelType w:val="singleLevel"/>
    <w:tmpl w:val="00000059"/>
    <w:name w:val="WW8Num8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6">
    <w:nsid w:val="0000005A"/>
    <w:multiLevelType w:val="singleLevel"/>
    <w:tmpl w:val="0000005A"/>
    <w:name w:val="WW8Num90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67">
    <w:nsid w:val="0000005D"/>
    <w:multiLevelType w:val="singleLevel"/>
    <w:tmpl w:val="0000005D"/>
    <w:name w:val="WW8Num93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68">
    <w:nsid w:val="0000005F"/>
    <w:multiLevelType w:val="singleLevel"/>
    <w:tmpl w:val="0000005F"/>
    <w:name w:val="WW8Num95"/>
    <w:lvl w:ilvl="0">
      <w:start w:val="1"/>
      <w:numFmt w:val="decimal"/>
      <w:lvlText w:val="%1."/>
      <w:lvlJc w:val="left"/>
      <w:pPr>
        <w:tabs>
          <w:tab w:val="num" w:pos="401"/>
        </w:tabs>
      </w:pPr>
    </w:lvl>
  </w:abstractNum>
  <w:abstractNum w:abstractNumId="69">
    <w:nsid w:val="00000060"/>
    <w:multiLevelType w:val="singleLevel"/>
    <w:tmpl w:val="00000060"/>
    <w:name w:val="WW8Num9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70">
    <w:nsid w:val="00000061"/>
    <w:multiLevelType w:val="singleLevel"/>
    <w:tmpl w:val="00000061"/>
    <w:name w:val="WW8Num97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71">
    <w:nsid w:val="00000063"/>
    <w:multiLevelType w:val="singleLevel"/>
    <w:tmpl w:val="00000063"/>
    <w:name w:val="WW8Num99"/>
    <w:lvl w:ilvl="0">
      <w:start w:val="1"/>
      <w:numFmt w:val="decimal"/>
      <w:lvlText w:val="%1."/>
      <w:lvlJc w:val="left"/>
      <w:pPr>
        <w:tabs>
          <w:tab w:val="num" w:pos="280"/>
        </w:tabs>
      </w:pPr>
    </w:lvl>
  </w:abstractNum>
  <w:abstractNum w:abstractNumId="72">
    <w:nsid w:val="00000064"/>
    <w:multiLevelType w:val="singleLevel"/>
    <w:tmpl w:val="00000064"/>
    <w:name w:val="WW8Num100"/>
    <w:lvl w:ilvl="0">
      <w:start w:val="1"/>
      <w:numFmt w:val="decimal"/>
      <w:lvlText w:val="%1."/>
      <w:lvlJc w:val="left"/>
      <w:pPr>
        <w:tabs>
          <w:tab w:val="num" w:pos="401"/>
        </w:tabs>
      </w:pPr>
    </w:lvl>
  </w:abstractNum>
  <w:abstractNum w:abstractNumId="73">
    <w:nsid w:val="00000067"/>
    <w:multiLevelType w:val="multilevel"/>
    <w:tmpl w:val="00000067"/>
    <w:name w:val="WW8Num103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74">
    <w:nsid w:val="00000068"/>
    <w:multiLevelType w:val="singleLevel"/>
    <w:tmpl w:val="00000068"/>
    <w:name w:val="WW8Num104"/>
    <w:lvl w:ilvl="0">
      <w:start w:val="1"/>
      <w:numFmt w:val="decimal"/>
      <w:lvlText w:val="%1."/>
      <w:lvlJc w:val="right"/>
      <w:pPr>
        <w:tabs>
          <w:tab w:val="num" w:pos="2490"/>
        </w:tabs>
      </w:pPr>
    </w:lvl>
  </w:abstractNum>
  <w:abstractNum w:abstractNumId="75">
    <w:nsid w:val="00000069"/>
    <w:multiLevelType w:val="multilevel"/>
    <w:tmpl w:val="00000069"/>
    <w:name w:val="WW8Num105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76">
    <w:nsid w:val="0000006A"/>
    <w:multiLevelType w:val="singleLevel"/>
    <w:tmpl w:val="0000006A"/>
    <w:name w:val="WW8Num10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77">
    <w:nsid w:val="0000006B"/>
    <w:multiLevelType w:val="multilevel"/>
    <w:tmpl w:val="0000006B"/>
    <w:name w:val="WW8Num107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78">
    <w:nsid w:val="0000006C"/>
    <w:multiLevelType w:val="multilevel"/>
    <w:tmpl w:val="0000006C"/>
    <w:name w:val="WW8Num108"/>
    <w:lvl w:ilvl="0">
      <w:start w:val="1"/>
      <w:numFmt w:val="decimal"/>
      <w:lvlText w:val="%1."/>
      <w:lvlJc w:val="right"/>
      <w:pPr>
        <w:tabs>
          <w:tab w:val="num" w:pos="720"/>
        </w:tabs>
      </w:pPr>
    </w:lvl>
    <w:lvl w:ilvl="1">
      <w:start w:val="12"/>
      <w:numFmt w:val="decimal"/>
      <w:lvlText w:val="%1.%2"/>
      <w:lvlJc w:val="left"/>
      <w:pPr>
        <w:tabs>
          <w:tab w:val="num" w:pos="927"/>
        </w:tabs>
      </w:pPr>
    </w:lvl>
    <w:lvl w:ilvl="2">
      <w:start w:val="1"/>
      <w:numFmt w:val="decimal"/>
      <w:lvlText w:val="%1.%2.%3"/>
      <w:lvlJc w:val="left"/>
      <w:pPr>
        <w:tabs>
          <w:tab w:val="num" w:pos="1210"/>
        </w:tabs>
      </w:pPr>
    </w:lvl>
    <w:lvl w:ilvl="3">
      <w:start w:val="1"/>
      <w:numFmt w:val="decimal"/>
      <w:lvlText w:val="%1.%2.%3.%4"/>
      <w:lvlJc w:val="left"/>
      <w:pPr>
        <w:tabs>
          <w:tab w:val="num" w:pos="1853"/>
        </w:tabs>
      </w:pPr>
    </w:lvl>
    <w:lvl w:ilvl="4">
      <w:start w:val="1"/>
      <w:numFmt w:val="decimal"/>
      <w:lvlText w:val="%1.%2.%3.%4.%5"/>
      <w:lvlJc w:val="left"/>
      <w:pPr>
        <w:tabs>
          <w:tab w:val="num" w:pos="2136"/>
        </w:tabs>
      </w:pPr>
    </w:lvl>
    <w:lvl w:ilvl="5">
      <w:start w:val="1"/>
      <w:numFmt w:val="decimal"/>
      <w:lvlText w:val="%1.%2.%3.%4.%5.%6"/>
      <w:lvlJc w:val="left"/>
      <w:pPr>
        <w:tabs>
          <w:tab w:val="num" w:pos="2419"/>
        </w:tabs>
      </w:pPr>
    </w:lvl>
    <w:lvl w:ilvl="6">
      <w:start w:val="1"/>
      <w:numFmt w:val="decimal"/>
      <w:lvlText w:val="%1.%2.%3.%4.%5.%6.%7"/>
      <w:lvlJc w:val="left"/>
      <w:pPr>
        <w:tabs>
          <w:tab w:val="num" w:pos="3062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3345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3628"/>
        </w:tabs>
      </w:pPr>
    </w:lvl>
  </w:abstractNum>
  <w:abstractNum w:abstractNumId="79">
    <w:nsid w:val="0000006D"/>
    <w:multiLevelType w:val="singleLevel"/>
    <w:tmpl w:val="0000006D"/>
    <w:name w:val="WW8Num109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80">
    <w:nsid w:val="0000006F"/>
    <w:multiLevelType w:val="singleLevel"/>
    <w:tmpl w:val="0000006F"/>
    <w:name w:val="WW8Num11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81">
    <w:nsid w:val="00000070"/>
    <w:multiLevelType w:val="singleLevel"/>
    <w:tmpl w:val="00000070"/>
    <w:name w:val="WW8Num11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82">
    <w:nsid w:val="00000072"/>
    <w:multiLevelType w:val="singleLevel"/>
    <w:tmpl w:val="00000072"/>
    <w:name w:val="WW8Num11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83">
    <w:nsid w:val="00000073"/>
    <w:multiLevelType w:val="singleLevel"/>
    <w:tmpl w:val="00000073"/>
    <w:name w:val="WW8Num115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84">
    <w:nsid w:val="00000074"/>
    <w:multiLevelType w:val="singleLevel"/>
    <w:tmpl w:val="00000074"/>
    <w:name w:val="WW8Num116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85">
    <w:nsid w:val="00000075"/>
    <w:multiLevelType w:val="singleLevel"/>
    <w:tmpl w:val="00000075"/>
    <w:name w:val="WW8Num117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86">
    <w:nsid w:val="00000076"/>
    <w:multiLevelType w:val="singleLevel"/>
    <w:tmpl w:val="00000076"/>
    <w:name w:val="WW8Num118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87">
    <w:nsid w:val="00000077"/>
    <w:multiLevelType w:val="singleLevel"/>
    <w:tmpl w:val="00000077"/>
    <w:name w:val="WW8Num119"/>
    <w:lvl w:ilvl="0">
      <w:start w:val="1"/>
      <w:numFmt w:val="decimal"/>
      <w:lvlText w:val="%1."/>
      <w:lvlJc w:val="right"/>
      <w:pPr>
        <w:tabs>
          <w:tab w:val="num" w:pos="1441"/>
        </w:tabs>
      </w:pPr>
    </w:lvl>
  </w:abstractNum>
  <w:abstractNum w:abstractNumId="88">
    <w:nsid w:val="00000079"/>
    <w:multiLevelType w:val="singleLevel"/>
    <w:tmpl w:val="00000079"/>
    <w:name w:val="WW8Num121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89">
    <w:nsid w:val="0000007A"/>
    <w:multiLevelType w:val="singleLevel"/>
    <w:tmpl w:val="0000007A"/>
    <w:name w:val="WW8Num12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0">
    <w:nsid w:val="0000007B"/>
    <w:multiLevelType w:val="singleLevel"/>
    <w:tmpl w:val="0000007B"/>
    <w:name w:val="WW8Num123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1">
    <w:nsid w:val="0000007D"/>
    <w:multiLevelType w:val="singleLevel"/>
    <w:tmpl w:val="0000007D"/>
    <w:name w:val="WW8Num125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92">
    <w:nsid w:val="0000007E"/>
    <w:multiLevelType w:val="singleLevel"/>
    <w:tmpl w:val="0000007E"/>
    <w:name w:val="WW8Num126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93">
    <w:nsid w:val="0000007F"/>
    <w:multiLevelType w:val="singleLevel"/>
    <w:tmpl w:val="0000007F"/>
    <w:name w:val="WW8Num127"/>
    <w:lvl w:ilvl="0">
      <w:start w:val="1"/>
      <w:numFmt w:val="decimal"/>
      <w:lvlText w:val="%1."/>
      <w:lvlJc w:val="right"/>
      <w:pPr>
        <w:tabs>
          <w:tab w:val="num" w:pos="2269"/>
        </w:tabs>
      </w:pPr>
    </w:lvl>
  </w:abstractNum>
  <w:abstractNum w:abstractNumId="94">
    <w:nsid w:val="00000080"/>
    <w:multiLevelType w:val="singleLevel"/>
    <w:tmpl w:val="00000080"/>
    <w:name w:val="WW8Num12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5">
    <w:nsid w:val="00000081"/>
    <w:multiLevelType w:val="singleLevel"/>
    <w:tmpl w:val="00000081"/>
    <w:name w:val="WW8Num12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6">
    <w:nsid w:val="00000084"/>
    <w:multiLevelType w:val="singleLevel"/>
    <w:tmpl w:val="00000084"/>
    <w:name w:val="WW8Num13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97">
    <w:nsid w:val="00000085"/>
    <w:multiLevelType w:val="singleLevel"/>
    <w:tmpl w:val="00000085"/>
    <w:name w:val="WW8Num133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98">
    <w:nsid w:val="00000086"/>
    <w:multiLevelType w:val="singleLevel"/>
    <w:tmpl w:val="00000086"/>
    <w:name w:val="WW8Num134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99">
    <w:nsid w:val="00000087"/>
    <w:multiLevelType w:val="singleLevel"/>
    <w:tmpl w:val="00000087"/>
    <w:name w:val="WW8Num135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00">
    <w:nsid w:val="00000088"/>
    <w:multiLevelType w:val="singleLevel"/>
    <w:tmpl w:val="00000088"/>
    <w:name w:val="WW8Num136"/>
    <w:lvl w:ilvl="0">
      <w:start w:val="1"/>
      <w:numFmt w:val="decimal"/>
      <w:lvlText w:val="%1."/>
      <w:lvlJc w:val="left"/>
      <w:pPr>
        <w:tabs>
          <w:tab w:val="num" w:pos="1080"/>
        </w:tabs>
      </w:pPr>
    </w:lvl>
  </w:abstractNum>
  <w:abstractNum w:abstractNumId="101">
    <w:nsid w:val="00000089"/>
    <w:multiLevelType w:val="singleLevel"/>
    <w:tmpl w:val="00000089"/>
    <w:name w:val="WW8Num137"/>
    <w:lvl w:ilvl="0">
      <w:start w:val="1"/>
      <w:numFmt w:val="decimal"/>
      <w:lvlText w:val="%1."/>
      <w:lvlJc w:val="right"/>
      <w:pPr>
        <w:tabs>
          <w:tab w:val="num" w:pos="2269"/>
        </w:tabs>
      </w:pPr>
    </w:lvl>
  </w:abstractNum>
  <w:abstractNum w:abstractNumId="102">
    <w:nsid w:val="0000008B"/>
    <w:multiLevelType w:val="singleLevel"/>
    <w:tmpl w:val="0000008B"/>
    <w:name w:val="WW8Num13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03">
    <w:nsid w:val="0000008C"/>
    <w:multiLevelType w:val="singleLevel"/>
    <w:tmpl w:val="0000008C"/>
    <w:name w:val="WW8Num140"/>
    <w:lvl w:ilvl="0">
      <w:start w:val="1"/>
      <w:numFmt w:val="decimal"/>
      <w:lvlText w:val="%1."/>
      <w:lvlJc w:val="left"/>
      <w:pPr>
        <w:tabs>
          <w:tab w:val="num" w:pos="1440"/>
        </w:tabs>
      </w:pPr>
    </w:lvl>
  </w:abstractNum>
  <w:abstractNum w:abstractNumId="104">
    <w:nsid w:val="0000008D"/>
    <w:multiLevelType w:val="singleLevel"/>
    <w:tmpl w:val="0000008D"/>
    <w:name w:val="WW8Num14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05">
    <w:nsid w:val="0000008E"/>
    <w:multiLevelType w:val="multilevel"/>
    <w:tmpl w:val="0000008E"/>
    <w:name w:val="WW8Num142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106">
    <w:nsid w:val="00000090"/>
    <w:multiLevelType w:val="singleLevel"/>
    <w:tmpl w:val="00000090"/>
    <w:name w:val="WW8Num14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07">
    <w:nsid w:val="00000091"/>
    <w:multiLevelType w:val="singleLevel"/>
    <w:tmpl w:val="00000091"/>
    <w:name w:val="WW8Num145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108">
    <w:nsid w:val="00000093"/>
    <w:multiLevelType w:val="singleLevel"/>
    <w:tmpl w:val="00000093"/>
    <w:name w:val="WW8Num147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09">
    <w:nsid w:val="00000094"/>
    <w:multiLevelType w:val="singleLevel"/>
    <w:tmpl w:val="00000094"/>
    <w:name w:val="WW8Num14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10">
    <w:nsid w:val="00000095"/>
    <w:multiLevelType w:val="singleLevel"/>
    <w:tmpl w:val="00000095"/>
    <w:name w:val="WW8Num149"/>
    <w:lvl w:ilvl="0">
      <w:start w:val="1"/>
      <w:numFmt w:val="decimal"/>
      <w:lvlText w:val="%1."/>
      <w:lvlJc w:val="left"/>
      <w:pPr>
        <w:tabs>
          <w:tab w:val="num" w:pos="701"/>
        </w:tabs>
      </w:pPr>
    </w:lvl>
  </w:abstractNum>
  <w:abstractNum w:abstractNumId="111">
    <w:nsid w:val="00000097"/>
    <w:multiLevelType w:val="singleLevel"/>
    <w:tmpl w:val="00000097"/>
    <w:name w:val="WW8Num151"/>
    <w:lvl w:ilvl="0">
      <w:start w:val="1"/>
      <w:numFmt w:val="decimal"/>
      <w:lvlText w:val="%1."/>
      <w:lvlJc w:val="right"/>
      <w:pPr>
        <w:tabs>
          <w:tab w:val="num" w:pos="2183"/>
        </w:tabs>
      </w:pPr>
    </w:lvl>
  </w:abstractNum>
  <w:abstractNum w:abstractNumId="112">
    <w:nsid w:val="00000098"/>
    <w:multiLevelType w:val="singleLevel"/>
    <w:tmpl w:val="00000098"/>
    <w:name w:val="WW8Num15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13">
    <w:nsid w:val="0000009A"/>
    <w:multiLevelType w:val="singleLevel"/>
    <w:tmpl w:val="0000009A"/>
    <w:name w:val="WW8Num154"/>
    <w:lvl w:ilvl="0">
      <w:start w:val="1"/>
      <w:numFmt w:val="decimal"/>
      <w:lvlText w:val="%1) "/>
      <w:lvlJc w:val="left"/>
      <w:pPr>
        <w:tabs>
          <w:tab w:val="num" w:pos="1003"/>
        </w:tabs>
      </w:pPr>
      <w:rPr>
        <w:rFonts w:ascii="SchoolBook" w:hAnsi="SchoolBook"/>
        <w:b w:val="0"/>
        <w:i w:val="0"/>
        <w:sz w:val="24"/>
      </w:rPr>
    </w:lvl>
  </w:abstractNum>
  <w:abstractNum w:abstractNumId="114">
    <w:nsid w:val="0000009B"/>
    <w:multiLevelType w:val="singleLevel"/>
    <w:tmpl w:val="0000009B"/>
    <w:name w:val="WW8Num155"/>
    <w:lvl w:ilvl="0">
      <w:start w:val="1"/>
      <w:numFmt w:val="decimal"/>
      <w:lvlText w:val="%1."/>
      <w:lvlJc w:val="left"/>
      <w:pPr>
        <w:tabs>
          <w:tab w:val="num" w:pos="212"/>
        </w:tabs>
      </w:pPr>
    </w:lvl>
  </w:abstractNum>
  <w:abstractNum w:abstractNumId="115">
    <w:nsid w:val="0000009C"/>
    <w:multiLevelType w:val="singleLevel"/>
    <w:tmpl w:val="0000009C"/>
    <w:name w:val="WW8Num156"/>
    <w:lvl w:ilvl="0">
      <w:start w:val="1"/>
      <w:numFmt w:val="decimal"/>
      <w:lvlText w:val="%1."/>
      <w:lvlJc w:val="left"/>
      <w:pPr>
        <w:tabs>
          <w:tab w:val="num" w:pos="540"/>
        </w:tabs>
      </w:pPr>
    </w:lvl>
  </w:abstractNum>
  <w:abstractNum w:abstractNumId="116">
    <w:nsid w:val="0000009F"/>
    <w:multiLevelType w:val="multilevel"/>
    <w:tmpl w:val="74044B8A"/>
    <w:name w:val="WW8Num159"/>
    <w:lvl w:ilvl="0">
      <w:start w:val="1"/>
      <w:numFmt w:val="decimal"/>
      <w:lvlText w:val="%1."/>
      <w:lvlJc w:val="left"/>
      <w:pPr>
        <w:tabs>
          <w:tab w:val="num" w:pos="320"/>
        </w:tabs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7">
    <w:nsid w:val="000000A0"/>
    <w:multiLevelType w:val="singleLevel"/>
    <w:tmpl w:val="000000A0"/>
    <w:name w:val="WW8Num160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18">
    <w:nsid w:val="000000A1"/>
    <w:multiLevelType w:val="singleLevel"/>
    <w:tmpl w:val="000000A1"/>
    <w:name w:val="WW8Num161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19">
    <w:nsid w:val="000000A3"/>
    <w:multiLevelType w:val="singleLevel"/>
    <w:tmpl w:val="000000A3"/>
    <w:name w:val="WW8Num163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20">
    <w:nsid w:val="000000A4"/>
    <w:multiLevelType w:val="singleLevel"/>
    <w:tmpl w:val="000000A4"/>
    <w:name w:val="WW8Num164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21">
    <w:nsid w:val="000000A7"/>
    <w:multiLevelType w:val="singleLevel"/>
    <w:tmpl w:val="000000A7"/>
    <w:name w:val="WW8Num167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22">
    <w:nsid w:val="000000A8"/>
    <w:multiLevelType w:val="singleLevel"/>
    <w:tmpl w:val="000000A8"/>
    <w:name w:val="WW8Num168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23">
    <w:nsid w:val="000000AA"/>
    <w:multiLevelType w:val="singleLevel"/>
    <w:tmpl w:val="000000AA"/>
    <w:name w:val="WW8Num170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24">
    <w:nsid w:val="000000AB"/>
    <w:multiLevelType w:val="singleLevel"/>
    <w:tmpl w:val="000000AB"/>
    <w:name w:val="WW8Num171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25">
    <w:nsid w:val="000000AC"/>
    <w:multiLevelType w:val="singleLevel"/>
    <w:tmpl w:val="000000AC"/>
    <w:name w:val="WW8Num172"/>
    <w:lvl w:ilvl="0">
      <w:start w:val="1"/>
      <w:numFmt w:val="decimal"/>
      <w:lvlText w:val="%1."/>
      <w:lvlJc w:val="left"/>
      <w:pPr>
        <w:tabs>
          <w:tab w:val="num" w:pos="1420"/>
        </w:tabs>
      </w:pPr>
    </w:lvl>
  </w:abstractNum>
  <w:abstractNum w:abstractNumId="126">
    <w:nsid w:val="000000AD"/>
    <w:multiLevelType w:val="multilevel"/>
    <w:tmpl w:val="000000AD"/>
    <w:name w:val="WW8Num173"/>
    <w:lvl w:ilvl="0">
      <w:start w:val="1"/>
      <w:numFmt w:val="decimal"/>
      <w:lvlText w:val="%1."/>
      <w:lvlJc w:val="left"/>
      <w:pPr>
        <w:tabs>
          <w:tab w:val="num" w:pos="426"/>
        </w:tabs>
      </w:pPr>
    </w:lvl>
    <w:lvl w:ilvl="1">
      <w:start w:val="12"/>
      <w:numFmt w:val="decimal"/>
      <w:lvlText w:val="%1.%2"/>
      <w:lvlJc w:val="left"/>
      <w:pPr>
        <w:tabs>
          <w:tab w:val="num" w:pos="927"/>
        </w:tabs>
      </w:pPr>
    </w:lvl>
    <w:lvl w:ilvl="2">
      <w:start w:val="1"/>
      <w:numFmt w:val="decimal"/>
      <w:lvlText w:val="%1.%2.%3"/>
      <w:lvlJc w:val="left"/>
      <w:pPr>
        <w:tabs>
          <w:tab w:val="num" w:pos="1428"/>
        </w:tabs>
      </w:pPr>
    </w:lvl>
    <w:lvl w:ilvl="3">
      <w:start w:val="1"/>
      <w:numFmt w:val="decimal"/>
      <w:lvlText w:val="%1.%2.%3.%4"/>
      <w:lvlJc w:val="left"/>
      <w:pPr>
        <w:tabs>
          <w:tab w:val="num" w:pos="2289"/>
        </w:tabs>
      </w:pPr>
    </w:lvl>
    <w:lvl w:ilvl="4">
      <w:start w:val="1"/>
      <w:numFmt w:val="decimal"/>
      <w:lvlText w:val="%1.%2.%3.%4.%5"/>
      <w:lvlJc w:val="left"/>
      <w:pPr>
        <w:tabs>
          <w:tab w:val="num" w:pos="2790"/>
        </w:tabs>
      </w:pPr>
    </w:lvl>
    <w:lvl w:ilvl="5">
      <w:start w:val="1"/>
      <w:numFmt w:val="decimal"/>
      <w:lvlText w:val="%1.%2.%3.%4.%5.%6"/>
      <w:lvlJc w:val="left"/>
      <w:pPr>
        <w:tabs>
          <w:tab w:val="num" w:pos="3291"/>
        </w:tabs>
      </w:pPr>
    </w:lvl>
    <w:lvl w:ilvl="6">
      <w:start w:val="1"/>
      <w:numFmt w:val="decimal"/>
      <w:lvlText w:val="%1.%2.%3.%4.%5.%6.%7"/>
      <w:lvlJc w:val="left"/>
      <w:pPr>
        <w:tabs>
          <w:tab w:val="num" w:pos="4152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4653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5154"/>
        </w:tabs>
      </w:pPr>
    </w:lvl>
  </w:abstractNum>
  <w:abstractNum w:abstractNumId="127">
    <w:nsid w:val="000000AE"/>
    <w:multiLevelType w:val="singleLevel"/>
    <w:tmpl w:val="000000AE"/>
    <w:name w:val="WW8Num174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128">
    <w:nsid w:val="000000B0"/>
    <w:multiLevelType w:val="singleLevel"/>
    <w:tmpl w:val="000000B0"/>
    <w:name w:val="WW8Num17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29">
    <w:nsid w:val="000000B1"/>
    <w:multiLevelType w:val="singleLevel"/>
    <w:tmpl w:val="000000B1"/>
    <w:name w:val="WW8Num177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130">
    <w:nsid w:val="000000B2"/>
    <w:multiLevelType w:val="singleLevel"/>
    <w:tmpl w:val="000000B2"/>
    <w:name w:val="WW8Num178"/>
    <w:lvl w:ilvl="0">
      <w:start w:val="1"/>
      <w:numFmt w:val="decimal"/>
      <w:lvlText w:val="%1."/>
      <w:lvlJc w:val="left"/>
      <w:pPr>
        <w:tabs>
          <w:tab w:val="num" w:pos="1800"/>
        </w:tabs>
      </w:pPr>
    </w:lvl>
  </w:abstractNum>
  <w:abstractNum w:abstractNumId="131">
    <w:nsid w:val="000000B3"/>
    <w:multiLevelType w:val="multilevel"/>
    <w:tmpl w:val="7DF83AE8"/>
    <w:name w:val="WW8Num179"/>
    <w:lvl w:ilvl="0">
      <w:start w:val="1"/>
      <w:numFmt w:val="decimal"/>
      <w:lvlText w:val="%1."/>
      <w:lvlJc w:val="left"/>
      <w:pPr>
        <w:tabs>
          <w:tab w:val="num" w:pos="1800"/>
        </w:tabs>
      </w:pPr>
    </w:lvl>
    <w:lvl w:ilvl="1">
      <w:start w:val="5"/>
      <w:numFmt w:val="decimal"/>
      <w:isLgl/>
      <w:lvlText w:val="%1.%2."/>
      <w:lvlJc w:val="left"/>
      <w:pPr>
        <w:tabs>
          <w:tab w:val="num" w:pos="930"/>
        </w:tabs>
        <w:ind w:left="930" w:hanging="6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32">
    <w:nsid w:val="000000B4"/>
    <w:multiLevelType w:val="singleLevel"/>
    <w:tmpl w:val="000000B4"/>
    <w:name w:val="WW8Num180"/>
    <w:lvl w:ilvl="0">
      <w:start w:val="5"/>
      <w:numFmt w:val="upperRoman"/>
      <w:lvlText w:val="%1. "/>
      <w:lvlJc w:val="left"/>
      <w:pPr>
        <w:tabs>
          <w:tab w:val="num" w:pos="553"/>
        </w:tabs>
      </w:pPr>
      <w:rPr>
        <w:rFonts w:ascii="SchoolBook" w:hAnsi="SchoolBook"/>
        <w:b w:val="0"/>
        <w:i w:val="0"/>
        <w:sz w:val="24"/>
      </w:rPr>
    </w:lvl>
  </w:abstractNum>
  <w:abstractNum w:abstractNumId="133">
    <w:nsid w:val="000000B5"/>
    <w:multiLevelType w:val="singleLevel"/>
    <w:tmpl w:val="000000B5"/>
    <w:name w:val="WW8Num181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4">
    <w:nsid w:val="000000B6"/>
    <w:multiLevelType w:val="singleLevel"/>
    <w:tmpl w:val="000000B6"/>
    <w:name w:val="WW8Num182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5">
    <w:nsid w:val="000000B7"/>
    <w:multiLevelType w:val="singleLevel"/>
    <w:tmpl w:val="000000B7"/>
    <w:name w:val="WW8Num183"/>
    <w:lvl w:ilvl="0">
      <w:start w:val="1"/>
      <w:numFmt w:val="decimal"/>
      <w:lvlText w:val="%1."/>
      <w:lvlJc w:val="left"/>
      <w:pPr>
        <w:tabs>
          <w:tab w:val="num" w:pos="1440"/>
        </w:tabs>
      </w:pPr>
    </w:lvl>
  </w:abstractNum>
  <w:abstractNum w:abstractNumId="136">
    <w:nsid w:val="000000B8"/>
    <w:multiLevelType w:val="singleLevel"/>
    <w:tmpl w:val="000000B8"/>
    <w:name w:val="WW8Num184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7">
    <w:nsid w:val="000000B9"/>
    <w:multiLevelType w:val="singleLevel"/>
    <w:tmpl w:val="000000B9"/>
    <w:name w:val="WW8Num185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8">
    <w:nsid w:val="000000BA"/>
    <w:multiLevelType w:val="singleLevel"/>
    <w:tmpl w:val="000000BA"/>
    <w:name w:val="WW8Num186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39">
    <w:nsid w:val="000000BB"/>
    <w:multiLevelType w:val="singleLevel"/>
    <w:tmpl w:val="000000BB"/>
    <w:name w:val="WW8Num187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40">
    <w:nsid w:val="000000BD"/>
    <w:multiLevelType w:val="singleLevel"/>
    <w:tmpl w:val="000000BD"/>
    <w:name w:val="WW8Num189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41">
    <w:nsid w:val="000000BE"/>
    <w:multiLevelType w:val="singleLevel"/>
    <w:tmpl w:val="000000BE"/>
    <w:name w:val="WW8Num190"/>
    <w:lvl w:ilvl="0">
      <w:start w:val="1"/>
      <w:numFmt w:val="decimal"/>
      <w:lvlText w:val="%1."/>
      <w:lvlJc w:val="left"/>
      <w:pPr>
        <w:tabs>
          <w:tab w:val="num" w:pos="320"/>
        </w:tabs>
      </w:pPr>
    </w:lvl>
  </w:abstractNum>
  <w:abstractNum w:abstractNumId="142">
    <w:nsid w:val="000000C0"/>
    <w:multiLevelType w:val="multilevel"/>
    <w:tmpl w:val="000000C0"/>
    <w:name w:val="WW8Num192"/>
    <w:lvl w:ilvl="0">
      <w:start w:val="1"/>
      <w:numFmt w:val="none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none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2">
      <w:start w:val="1"/>
      <w:numFmt w:val="none"/>
      <w:lvlText w:val=""/>
      <w:lvlJc w:val="left"/>
      <w:pPr>
        <w:tabs>
          <w:tab w:val="num" w:pos="1080"/>
        </w:tabs>
      </w:pPr>
      <w:rPr>
        <w:rFonts w:ascii="Wingdings" w:hAnsi="Wingdings"/>
      </w:rPr>
    </w:lvl>
    <w:lvl w:ilvl="3">
      <w:start w:val="1"/>
      <w:numFmt w:val="none"/>
      <w:lvlText w:val=""/>
      <w:lvlJc w:val="left"/>
      <w:pPr>
        <w:tabs>
          <w:tab w:val="num" w:pos="1440"/>
        </w:tabs>
      </w:pPr>
      <w:rPr>
        <w:rFonts w:ascii="Symbol" w:hAnsi="Symbol"/>
      </w:rPr>
    </w:lvl>
    <w:lvl w:ilvl="4">
      <w:start w:val="1"/>
      <w:numFmt w:val="none"/>
      <w:lvlText w:val="o"/>
      <w:lvlJc w:val="left"/>
      <w:pPr>
        <w:tabs>
          <w:tab w:val="num" w:pos="1800"/>
        </w:tabs>
      </w:pPr>
      <w:rPr>
        <w:rFonts w:ascii="Courier New" w:hAnsi="Courier New"/>
      </w:rPr>
    </w:lvl>
    <w:lvl w:ilvl="5">
      <w:start w:val="1"/>
      <w:numFmt w:val="none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6">
      <w:start w:val="1"/>
      <w:numFmt w:val="none"/>
      <w:lvlText w:val=""/>
      <w:lvlJc w:val="left"/>
      <w:pPr>
        <w:tabs>
          <w:tab w:val="num" w:pos="2520"/>
        </w:tabs>
      </w:pPr>
      <w:rPr>
        <w:rFonts w:ascii="Symbol" w:hAnsi="Symbol"/>
      </w:rPr>
    </w:lvl>
    <w:lvl w:ilvl="7">
      <w:start w:val="1"/>
      <w:numFmt w:val="none"/>
      <w:lvlText w:val="o"/>
      <w:lvlJc w:val="left"/>
      <w:pPr>
        <w:tabs>
          <w:tab w:val="num" w:pos="2880"/>
        </w:tabs>
      </w:pPr>
      <w:rPr>
        <w:rFonts w:ascii="Courier New" w:hAnsi="Courier New"/>
      </w:rPr>
    </w:lvl>
    <w:lvl w:ilvl="8">
      <w:start w:val="1"/>
      <w:numFmt w:val="none"/>
      <w:lvlText w:val=""/>
      <w:lvlJc w:val="left"/>
      <w:pPr>
        <w:tabs>
          <w:tab w:val="num" w:pos="3240"/>
        </w:tabs>
      </w:pPr>
      <w:rPr>
        <w:rFonts w:ascii="Wingdings" w:hAnsi="Wingdings"/>
      </w:rPr>
    </w:lvl>
  </w:abstractNum>
  <w:abstractNum w:abstractNumId="143">
    <w:nsid w:val="000000C1"/>
    <w:multiLevelType w:val="multilevel"/>
    <w:tmpl w:val="000000C1"/>
    <w:name w:val="WW8Num193"/>
    <w:lvl w:ilvl="0">
      <w:start w:val="1"/>
      <w:numFmt w:val="decimal"/>
      <w:lvlText w:val="%1."/>
      <w:lvlJc w:val="left"/>
      <w:pPr>
        <w:tabs>
          <w:tab w:val="num" w:pos="786"/>
        </w:tabs>
      </w:pPr>
    </w:lvl>
    <w:lvl w:ilvl="1">
      <w:start w:val="1"/>
      <w:numFmt w:val="bullet"/>
      <w:lvlText w:val="·"/>
      <w:lvlJc w:val="left"/>
      <w:pPr>
        <w:tabs>
          <w:tab w:val="num" w:pos="1506"/>
        </w:tabs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406"/>
        </w:tabs>
      </w:pPr>
    </w:lvl>
    <w:lvl w:ilvl="3">
      <w:start w:val="1"/>
      <w:numFmt w:val="bullet"/>
      <w:lvlText w:val="·"/>
      <w:lvlJc w:val="left"/>
      <w:pPr>
        <w:tabs>
          <w:tab w:val="num" w:pos="2946"/>
        </w:tabs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tabs>
          <w:tab w:val="num" w:pos="3666"/>
        </w:tabs>
      </w:pPr>
    </w:lvl>
    <w:lvl w:ilvl="5">
      <w:start w:val="1"/>
      <w:numFmt w:val="lowerRoman"/>
      <w:lvlText w:val="%6."/>
      <w:lvlJc w:val="right"/>
      <w:pPr>
        <w:tabs>
          <w:tab w:val="num" w:pos="4386"/>
        </w:tabs>
      </w:pPr>
    </w:lvl>
    <w:lvl w:ilvl="6">
      <w:start w:val="1"/>
      <w:numFmt w:val="decimal"/>
      <w:lvlText w:val="%7."/>
      <w:lvlJc w:val="left"/>
      <w:pPr>
        <w:tabs>
          <w:tab w:val="num" w:pos="5106"/>
        </w:tabs>
      </w:pPr>
    </w:lvl>
    <w:lvl w:ilvl="7">
      <w:start w:val="1"/>
      <w:numFmt w:val="lowerLetter"/>
      <w:lvlText w:val="%8."/>
      <w:lvlJc w:val="left"/>
      <w:pPr>
        <w:tabs>
          <w:tab w:val="num" w:pos="5826"/>
        </w:tabs>
      </w:pPr>
    </w:lvl>
    <w:lvl w:ilvl="8">
      <w:start w:val="1"/>
      <w:numFmt w:val="lowerRoman"/>
      <w:lvlText w:val="%9."/>
      <w:lvlJc w:val="right"/>
      <w:pPr>
        <w:tabs>
          <w:tab w:val="num" w:pos="6546"/>
        </w:tabs>
      </w:pPr>
    </w:lvl>
  </w:abstractNum>
  <w:abstractNum w:abstractNumId="144">
    <w:nsid w:val="000000C2"/>
    <w:multiLevelType w:val="singleLevel"/>
    <w:tmpl w:val="000000C2"/>
    <w:name w:val="WW8Num194"/>
    <w:lvl w:ilvl="0">
      <w:numFmt w:val="bullet"/>
      <w:lvlText w:val="·"/>
      <w:lvlJc w:val="left"/>
      <w:pPr>
        <w:tabs>
          <w:tab w:val="num" w:pos="283"/>
        </w:tabs>
      </w:pPr>
      <w:rPr>
        <w:rFonts w:ascii="Symbol" w:hAnsi="Symbol"/>
      </w:rPr>
    </w:lvl>
  </w:abstractNum>
  <w:abstractNum w:abstractNumId="145">
    <w:nsid w:val="000000C3"/>
    <w:multiLevelType w:val="multilevel"/>
    <w:tmpl w:val="000000C3"/>
    <w:name w:val="WW8Num195"/>
    <w:lvl w:ilvl="0">
      <w:start w:val="1"/>
      <w:numFmt w:val="decimal"/>
      <w:lvlText w:val="%1."/>
      <w:lvlJc w:val="left"/>
      <w:pPr>
        <w:tabs>
          <w:tab w:val="num" w:pos="1800"/>
        </w:tabs>
      </w:pPr>
    </w:lvl>
    <w:lvl w:ilvl="1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46">
    <w:nsid w:val="000000C4"/>
    <w:multiLevelType w:val="multilevel"/>
    <w:tmpl w:val="000000C4"/>
    <w:name w:val="WW8Num196"/>
    <w:lvl w:ilvl="0">
      <w:start w:val="1"/>
      <w:numFmt w:val="decimal"/>
      <w:lvlText w:val="%1."/>
      <w:lvlJc w:val="left"/>
      <w:pPr>
        <w:tabs>
          <w:tab w:val="num" w:pos="1800"/>
        </w:tabs>
      </w:pPr>
    </w:lvl>
    <w:lvl w:ilvl="1">
      <w:start w:val="1"/>
      <w:numFmt w:val="bullet"/>
      <w:lvlText w:val="·"/>
      <w:lvlJc w:val="left"/>
      <w:pPr>
        <w:tabs>
          <w:tab w:val="num" w:pos="1440"/>
        </w:tabs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47">
    <w:nsid w:val="005F6542"/>
    <w:multiLevelType w:val="hybridMultilevel"/>
    <w:tmpl w:val="A6B84A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02647467"/>
    <w:multiLevelType w:val="hybridMultilevel"/>
    <w:tmpl w:val="D1403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04380D74"/>
    <w:multiLevelType w:val="hybridMultilevel"/>
    <w:tmpl w:val="005AE9CA"/>
    <w:lvl w:ilvl="0" w:tplc="8EB679F2">
      <w:start w:val="1"/>
      <w:numFmt w:val="decimal"/>
      <w:lvlText w:val="%1."/>
      <w:lvlJc w:val="left"/>
      <w:pPr>
        <w:tabs>
          <w:tab w:val="num" w:pos="1800"/>
        </w:tabs>
        <w:ind w:left="0" w:firstLine="0"/>
      </w:pPr>
    </w:lvl>
    <w:lvl w:ilvl="1" w:tplc="D9DA2334">
      <w:numFmt w:val="none"/>
      <w:lvlText w:val=""/>
      <w:lvlJc w:val="left"/>
      <w:pPr>
        <w:tabs>
          <w:tab w:val="num" w:pos="360"/>
        </w:tabs>
      </w:pPr>
    </w:lvl>
    <w:lvl w:ilvl="2" w:tplc="08B2EB34">
      <w:numFmt w:val="none"/>
      <w:lvlText w:val=""/>
      <w:lvlJc w:val="left"/>
      <w:pPr>
        <w:tabs>
          <w:tab w:val="num" w:pos="360"/>
        </w:tabs>
      </w:pPr>
    </w:lvl>
    <w:lvl w:ilvl="3" w:tplc="EE06EF1E">
      <w:numFmt w:val="none"/>
      <w:lvlText w:val=""/>
      <w:lvlJc w:val="left"/>
      <w:pPr>
        <w:tabs>
          <w:tab w:val="num" w:pos="360"/>
        </w:tabs>
      </w:pPr>
    </w:lvl>
    <w:lvl w:ilvl="4" w:tplc="E28230F4">
      <w:numFmt w:val="none"/>
      <w:lvlText w:val=""/>
      <w:lvlJc w:val="left"/>
      <w:pPr>
        <w:tabs>
          <w:tab w:val="num" w:pos="360"/>
        </w:tabs>
      </w:pPr>
    </w:lvl>
    <w:lvl w:ilvl="5" w:tplc="7D6AD054">
      <w:numFmt w:val="none"/>
      <w:lvlText w:val=""/>
      <w:lvlJc w:val="left"/>
      <w:pPr>
        <w:tabs>
          <w:tab w:val="num" w:pos="360"/>
        </w:tabs>
      </w:pPr>
    </w:lvl>
    <w:lvl w:ilvl="6" w:tplc="E1F88576">
      <w:numFmt w:val="none"/>
      <w:lvlText w:val=""/>
      <w:lvlJc w:val="left"/>
      <w:pPr>
        <w:tabs>
          <w:tab w:val="num" w:pos="360"/>
        </w:tabs>
      </w:pPr>
    </w:lvl>
    <w:lvl w:ilvl="7" w:tplc="961C2E8E">
      <w:numFmt w:val="none"/>
      <w:lvlText w:val=""/>
      <w:lvlJc w:val="left"/>
      <w:pPr>
        <w:tabs>
          <w:tab w:val="num" w:pos="360"/>
        </w:tabs>
      </w:pPr>
    </w:lvl>
    <w:lvl w:ilvl="8" w:tplc="517C910C">
      <w:numFmt w:val="none"/>
      <w:lvlText w:val=""/>
      <w:lvlJc w:val="left"/>
      <w:pPr>
        <w:tabs>
          <w:tab w:val="num" w:pos="360"/>
        </w:tabs>
      </w:pPr>
    </w:lvl>
  </w:abstractNum>
  <w:abstractNum w:abstractNumId="150">
    <w:nsid w:val="045324DD"/>
    <w:multiLevelType w:val="hybridMultilevel"/>
    <w:tmpl w:val="D1846298"/>
    <w:lvl w:ilvl="0" w:tplc="8028DE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>
    <w:nsid w:val="04B24BD6"/>
    <w:multiLevelType w:val="hybridMultilevel"/>
    <w:tmpl w:val="3A041C0A"/>
    <w:lvl w:ilvl="0" w:tplc="E0EEA68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2">
    <w:nsid w:val="05E71E7E"/>
    <w:multiLevelType w:val="hybridMultilevel"/>
    <w:tmpl w:val="F2F89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3">
    <w:nsid w:val="07C968B6"/>
    <w:multiLevelType w:val="hybridMultilevel"/>
    <w:tmpl w:val="CE6205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07CD7595"/>
    <w:multiLevelType w:val="singleLevel"/>
    <w:tmpl w:val="84F072C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5">
    <w:nsid w:val="07F616CF"/>
    <w:multiLevelType w:val="hybridMultilevel"/>
    <w:tmpl w:val="4C689AD6"/>
    <w:name w:val="WW8Num552"/>
    <w:lvl w:ilvl="0" w:tplc="00000037">
      <w:start w:val="1"/>
      <w:numFmt w:val="decimal"/>
      <w:lvlText w:val="%1."/>
      <w:lvlJc w:val="left"/>
      <w:pPr>
        <w:tabs>
          <w:tab w:val="num" w:pos="320"/>
        </w:tabs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09286C27"/>
    <w:multiLevelType w:val="hybridMultilevel"/>
    <w:tmpl w:val="43CC5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098B4742"/>
    <w:multiLevelType w:val="hybridMultilevel"/>
    <w:tmpl w:val="8A7C3622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158">
    <w:nsid w:val="0B9912B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9">
    <w:nsid w:val="0E267F58"/>
    <w:multiLevelType w:val="hybridMultilevel"/>
    <w:tmpl w:val="108E5AD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0">
    <w:nsid w:val="0E7D7796"/>
    <w:multiLevelType w:val="hybridMultilevel"/>
    <w:tmpl w:val="1876BD04"/>
    <w:lvl w:ilvl="0" w:tplc="7A7AFC16">
      <w:start w:val="1"/>
      <w:numFmt w:val="bullet"/>
      <w:lvlText w:val="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>
    <w:nsid w:val="0E8F3747"/>
    <w:multiLevelType w:val="hybridMultilevel"/>
    <w:tmpl w:val="BD5E76DA"/>
    <w:lvl w:ilvl="0" w:tplc="A686EB26">
      <w:start w:val="1"/>
      <w:numFmt w:val="bullet"/>
      <w:lvlText w:val=""/>
      <w:lvlJc w:val="left"/>
      <w:pPr>
        <w:tabs>
          <w:tab w:val="num" w:pos="60"/>
        </w:tabs>
        <w:ind w:left="6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2">
    <w:nsid w:val="0E9403D6"/>
    <w:multiLevelType w:val="hybridMultilevel"/>
    <w:tmpl w:val="65722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0EAF0C8A"/>
    <w:multiLevelType w:val="hybridMultilevel"/>
    <w:tmpl w:val="9BCC7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0FC93BC0"/>
    <w:multiLevelType w:val="hybridMultilevel"/>
    <w:tmpl w:val="AB9C0206"/>
    <w:lvl w:ilvl="0" w:tplc="A1B8A7D2">
      <w:start w:val="6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10B81A3F"/>
    <w:multiLevelType w:val="hybridMultilevel"/>
    <w:tmpl w:val="65722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119237F7"/>
    <w:multiLevelType w:val="hybridMultilevel"/>
    <w:tmpl w:val="9364E586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121562C4"/>
    <w:multiLevelType w:val="hybridMultilevel"/>
    <w:tmpl w:val="9724E092"/>
    <w:lvl w:ilvl="0" w:tplc="84F072C0">
      <w:start w:val="3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8">
    <w:nsid w:val="145A6B37"/>
    <w:multiLevelType w:val="hybridMultilevel"/>
    <w:tmpl w:val="47783DF2"/>
    <w:lvl w:ilvl="0" w:tplc="D3363A70">
      <w:start w:val="1"/>
      <w:numFmt w:val="decimal"/>
      <w:lvlText w:val="%1."/>
      <w:lvlJc w:val="left"/>
      <w:pPr>
        <w:tabs>
          <w:tab w:val="num" w:pos="3"/>
        </w:tabs>
        <w:ind w:left="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3"/>
        </w:tabs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3"/>
        </w:tabs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3"/>
        </w:tabs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3"/>
        </w:tabs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3"/>
        </w:tabs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3"/>
        </w:tabs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3"/>
        </w:tabs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3"/>
        </w:tabs>
        <w:ind w:left="5763" w:hanging="180"/>
      </w:pPr>
    </w:lvl>
  </w:abstractNum>
  <w:abstractNum w:abstractNumId="169">
    <w:nsid w:val="146A49C9"/>
    <w:multiLevelType w:val="hybridMultilevel"/>
    <w:tmpl w:val="3058EF84"/>
    <w:lvl w:ilvl="0" w:tplc="041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0">
    <w:nsid w:val="147D2CFA"/>
    <w:multiLevelType w:val="hybridMultilevel"/>
    <w:tmpl w:val="3878CBA8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14D01E14"/>
    <w:multiLevelType w:val="hybridMultilevel"/>
    <w:tmpl w:val="348C6FE4"/>
    <w:lvl w:ilvl="0" w:tplc="7A7AFC16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2">
    <w:nsid w:val="14EC4479"/>
    <w:multiLevelType w:val="hybridMultilevel"/>
    <w:tmpl w:val="0F0A6944"/>
    <w:lvl w:ilvl="0" w:tplc="4B601ABC">
      <w:numFmt w:val="bullet"/>
      <w:lvlText w:val="-"/>
      <w:lvlJc w:val="left"/>
      <w:pPr>
        <w:tabs>
          <w:tab w:val="num" w:pos="944"/>
        </w:tabs>
        <w:ind w:left="944" w:hanging="34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161D0039"/>
    <w:multiLevelType w:val="hybridMultilevel"/>
    <w:tmpl w:val="5FE8A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>
    <w:nsid w:val="16FE4178"/>
    <w:multiLevelType w:val="hybridMultilevel"/>
    <w:tmpl w:val="948E7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1700029C"/>
    <w:multiLevelType w:val="hybridMultilevel"/>
    <w:tmpl w:val="987AFB72"/>
    <w:lvl w:ilvl="0" w:tplc="82D479BE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6">
    <w:nsid w:val="1714075C"/>
    <w:multiLevelType w:val="hybridMultilevel"/>
    <w:tmpl w:val="CFE402A6"/>
    <w:lvl w:ilvl="0" w:tplc="6366AB72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>
    <w:nsid w:val="1717045A"/>
    <w:multiLevelType w:val="hybridMultilevel"/>
    <w:tmpl w:val="B022AB32"/>
    <w:lvl w:ilvl="0" w:tplc="765E629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8">
    <w:nsid w:val="18C31A6B"/>
    <w:multiLevelType w:val="hybridMultilevel"/>
    <w:tmpl w:val="CE4CD814"/>
    <w:lvl w:ilvl="0" w:tplc="1074B9B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190C0888"/>
    <w:multiLevelType w:val="hybridMultilevel"/>
    <w:tmpl w:val="01D0F51C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199B77BE"/>
    <w:multiLevelType w:val="hybridMultilevel"/>
    <w:tmpl w:val="F1283D30"/>
    <w:lvl w:ilvl="0" w:tplc="04190001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1">
    <w:nsid w:val="1BFC4751"/>
    <w:multiLevelType w:val="hybridMultilevel"/>
    <w:tmpl w:val="271CD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1C1340B9"/>
    <w:multiLevelType w:val="hybridMultilevel"/>
    <w:tmpl w:val="65722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1C2207DA"/>
    <w:multiLevelType w:val="hybridMultilevel"/>
    <w:tmpl w:val="C196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>
    <w:nsid w:val="1C4C3B49"/>
    <w:multiLevelType w:val="hybridMultilevel"/>
    <w:tmpl w:val="4CD85B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5">
    <w:nsid w:val="1C935CD1"/>
    <w:multiLevelType w:val="hybridMultilevel"/>
    <w:tmpl w:val="03621D04"/>
    <w:lvl w:ilvl="0" w:tplc="84F072C0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1CE1257C"/>
    <w:multiLevelType w:val="multilevel"/>
    <w:tmpl w:val="405A1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7">
    <w:nsid w:val="1E597F81"/>
    <w:multiLevelType w:val="hybridMultilevel"/>
    <w:tmpl w:val="53B80F6A"/>
    <w:lvl w:ilvl="0" w:tplc="FFFFFFFF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1E8044ED"/>
    <w:multiLevelType w:val="hybridMultilevel"/>
    <w:tmpl w:val="E8E2C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1EBE1AE5"/>
    <w:multiLevelType w:val="hybridMultilevel"/>
    <w:tmpl w:val="FE3E4F02"/>
    <w:lvl w:ilvl="0" w:tplc="18444B6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0">
    <w:nsid w:val="1EF84737"/>
    <w:multiLevelType w:val="hybridMultilevel"/>
    <w:tmpl w:val="1AE87588"/>
    <w:lvl w:ilvl="0" w:tplc="755E2DE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1FA8245A"/>
    <w:multiLevelType w:val="hybridMultilevel"/>
    <w:tmpl w:val="8D5C8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208A12DC"/>
    <w:multiLevelType w:val="hybridMultilevel"/>
    <w:tmpl w:val="A894E9EA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20B3294E"/>
    <w:multiLevelType w:val="hybridMultilevel"/>
    <w:tmpl w:val="9EE2F630"/>
    <w:lvl w:ilvl="0" w:tplc="BEC4E2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22386A33"/>
    <w:multiLevelType w:val="hybridMultilevel"/>
    <w:tmpl w:val="814A8FFE"/>
    <w:lvl w:ilvl="0" w:tplc="8BACD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5">
    <w:nsid w:val="243B1696"/>
    <w:multiLevelType w:val="hybridMultilevel"/>
    <w:tmpl w:val="0A1AE12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96">
    <w:nsid w:val="251C5EB5"/>
    <w:multiLevelType w:val="hybridMultilevel"/>
    <w:tmpl w:val="1490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25444FEA"/>
    <w:multiLevelType w:val="hybridMultilevel"/>
    <w:tmpl w:val="EF32FA7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26066696"/>
    <w:multiLevelType w:val="hybridMultilevel"/>
    <w:tmpl w:val="D01C689C"/>
    <w:lvl w:ilvl="0" w:tplc="78CA5A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260B3D5F"/>
    <w:multiLevelType w:val="hybridMultilevel"/>
    <w:tmpl w:val="375059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26485C17"/>
    <w:multiLevelType w:val="hybridMultilevel"/>
    <w:tmpl w:val="734A70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1">
    <w:nsid w:val="27581C16"/>
    <w:multiLevelType w:val="hybridMultilevel"/>
    <w:tmpl w:val="D2F6B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>
    <w:nsid w:val="27F473B7"/>
    <w:multiLevelType w:val="hybridMultilevel"/>
    <w:tmpl w:val="FB3CF0C0"/>
    <w:lvl w:ilvl="0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3">
    <w:nsid w:val="289E7C17"/>
    <w:multiLevelType w:val="hybridMultilevel"/>
    <w:tmpl w:val="B094943A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04">
    <w:nsid w:val="28AB71E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5">
    <w:nsid w:val="2A831056"/>
    <w:multiLevelType w:val="hybridMultilevel"/>
    <w:tmpl w:val="83885D32"/>
    <w:lvl w:ilvl="0" w:tplc="FFFFFFFF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</w:lvl>
    <w:lvl w:ilvl="1" w:tplc="FFFFFFFF">
      <w:start w:val="1"/>
      <w:numFmt w:val="decimal"/>
      <w:isLgl/>
      <w:lvlText w:val="%2.%2"/>
      <w:lvlJc w:val="left"/>
      <w:pPr>
        <w:tabs>
          <w:tab w:val="num" w:pos="1019"/>
        </w:tabs>
        <w:ind w:left="1019" w:hanging="48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6">
    <w:nsid w:val="2B580CD1"/>
    <w:multiLevelType w:val="hybridMultilevel"/>
    <w:tmpl w:val="6066C834"/>
    <w:lvl w:ilvl="0" w:tplc="892AB9FA">
      <w:numFmt w:val="bullet"/>
      <w:lvlText w:val=""/>
      <w:lvlJc w:val="left"/>
      <w:pPr>
        <w:ind w:left="96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207">
    <w:nsid w:val="2B7E4A71"/>
    <w:multiLevelType w:val="hybridMultilevel"/>
    <w:tmpl w:val="4466651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2C4932ED"/>
    <w:multiLevelType w:val="hybridMultilevel"/>
    <w:tmpl w:val="2E7805E2"/>
    <w:lvl w:ilvl="0" w:tplc="2362AD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1DF49F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8C488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7A4B3E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95807B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30EB19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40CF01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3B16208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8A8799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9">
    <w:nsid w:val="2C8E0CC3"/>
    <w:multiLevelType w:val="hybridMultilevel"/>
    <w:tmpl w:val="8750A192"/>
    <w:lvl w:ilvl="0" w:tplc="DC425E8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0">
    <w:nsid w:val="2CA5719D"/>
    <w:multiLevelType w:val="hybridMultilevel"/>
    <w:tmpl w:val="EE3AC39C"/>
    <w:lvl w:ilvl="0" w:tplc="9832633C">
      <w:start w:val="1"/>
      <w:numFmt w:val="bullet"/>
      <w:lvlText w:val="-"/>
      <w:lvlJc w:val="left"/>
      <w:pPr>
        <w:tabs>
          <w:tab w:val="num" w:pos="1280"/>
        </w:tabs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211">
    <w:nsid w:val="2DA72582"/>
    <w:multiLevelType w:val="hybridMultilevel"/>
    <w:tmpl w:val="ABC41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2DF70C74"/>
    <w:multiLevelType w:val="hybridMultilevel"/>
    <w:tmpl w:val="C57A6320"/>
    <w:lvl w:ilvl="0" w:tplc="49E08EAC">
      <w:start w:val="10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2E681502"/>
    <w:multiLevelType w:val="hybridMultilevel"/>
    <w:tmpl w:val="48E27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2F5C1338"/>
    <w:multiLevelType w:val="hybridMultilevel"/>
    <w:tmpl w:val="5224C0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2F5F0A4E"/>
    <w:multiLevelType w:val="hybridMultilevel"/>
    <w:tmpl w:val="71462ED0"/>
    <w:lvl w:ilvl="0" w:tplc="154C5970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31BD6B80"/>
    <w:multiLevelType w:val="hybridMultilevel"/>
    <w:tmpl w:val="F2D22584"/>
    <w:lvl w:ilvl="0" w:tplc="49E08EAC">
      <w:start w:val="1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32150E71"/>
    <w:multiLevelType w:val="hybridMultilevel"/>
    <w:tmpl w:val="AA889E6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32703DF7"/>
    <w:multiLevelType w:val="hybridMultilevel"/>
    <w:tmpl w:val="7E96C8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0289D76"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9">
    <w:nsid w:val="34F72938"/>
    <w:multiLevelType w:val="hybridMultilevel"/>
    <w:tmpl w:val="13923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35205741"/>
    <w:multiLevelType w:val="hybridMultilevel"/>
    <w:tmpl w:val="EE3E77EE"/>
    <w:lvl w:ilvl="0" w:tplc="441C5D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1">
    <w:nsid w:val="392452B1"/>
    <w:multiLevelType w:val="hybridMultilevel"/>
    <w:tmpl w:val="D39ED56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>
    <w:nsid w:val="3A47631F"/>
    <w:multiLevelType w:val="hybridMultilevel"/>
    <w:tmpl w:val="594ADC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3ACD0775"/>
    <w:multiLevelType w:val="hybridMultilevel"/>
    <w:tmpl w:val="79AE6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3B3F1A4D"/>
    <w:multiLevelType w:val="hybridMultilevel"/>
    <w:tmpl w:val="38629674"/>
    <w:lvl w:ilvl="0" w:tplc="BBA8C2B6">
      <w:start w:val="51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3CB35847"/>
    <w:multiLevelType w:val="hybridMultilevel"/>
    <w:tmpl w:val="E370D5BC"/>
    <w:lvl w:ilvl="0" w:tplc="485C3E7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3DB22819"/>
    <w:multiLevelType w:val="hybridMultilevel"/>
    <w:tmpl w:val="F8602646"/>
    <w:lvl w:ilvl="0" w:tplc="D49883D4"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7">
    <w:nsid w:val="3DCA2243"/>
    <w:multiLevelType w:val="hybridMultilevel"/>
    <w:tmpl w:val="972CE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8">
    <w:nsid w:val="3ED35FD8"/>
    <w:multiLevelType w:val="hybridMultilevel"/>
    <w:tmpl w:val="3AD091DE"/>
    <w:lvl w:ilvl="0" w:tplc="892AB9FA">
      <w:numFmt w:val="bullet"/>
      <w:lvlText w:val=""/>
      <w:lvlJc w:val="left"/>
      <w:pPr>
        <w:ind w:left="12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9">
    <w:nsid w:val="40012A69"/>
    <w:multiLevelType w:val="hybridMultilevel"/>
    <w:tmpl w:val="A8C4F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7EE1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0">
    <w:nsid w:val="401106DE"/>
    <w:multiLevelType w:val="hybridMultilevel"/>
    <w:tmpl w:val="9F10C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>
    <w:nsid w:val="40827C38"/>
    <w:multiLevelType w:val="hybridMultilevel"/>
    <w:tmpl w:val="75EC4EC6"/>
    <w:lvl w:ilvl="0" w:tplc="A686EB2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2">
    <w:nsid w:val="413F3D98"/>
    <w:multiLevelType w:val="hybridMultilevel"/>
    <w:tmpl w:val="583E98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41551B5A"/>
    <w:multiLevelType w:val="hybridMultilevel"/>
    <w:tmpl w:val="0A7E04BA"/>
    <w:lvl w:ilvl="0" w:tplc="82D479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4">
    <w:nsid w:val="41CF6F80"/>
    <w:multiLevelType w:val="hybridMultilevel"/>
    <w:tmpl w:val="A4D05E1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>
    <w:nsid w:val="423E7947"/>
    <w:multiLevelType w:val="hybridMultilevel"/>
    <w:tmpl w:val="E6749FF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36">
    <w:nsid w:val="43054811"/>
    <w:multiLevelType w:val="hybridMultilevel"/>
    <w:tmpl w:val="CDFCBC76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43EF6328"/>
    <w:multiLevelType w:val="hybridMultilevel"/>
    <w:tmpl w:val="18248EF6"/>
    <w:lvl w:ilvl="0" w:tplc="ABCA199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8">
    <w:nsid w:val="43F259F0"/>
    <w:multiLevelType w:val="hybridMultilevel"/>
    <w:tmpl w:val="271CD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46C22F3"/>
    <w:multiLevelType w:val="hybridMultilevel"/>
    <w:tmpl w:val="019C27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0">
    <w:nsid w:val="44F23553"/>
    <w:multiLevelType w:val="hybridMultilevel"/>
    <w:tmpl w:val="F49A6F3C"/>
    <w:lvl w:ilvl="0" w:tplc="4BBA9F58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1">
    <w:nsid w:val="451E4F1A"/>
    <w:multiLevelType w:val="hybridMultilevel"/>
    <w:tmpl w:val="3878CBA8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45A21564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43">
    <w:nsid w:val="464168EA"/>
    <w:multiLevelType w:val="singleLevel"/>
    <w:tmpl w:val="000000B1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244">
    <w:nsid w:val="476E7A22"/>
    <w:multiLevelType w:val="hybridMultilevel"/>
    <w:tmpl w:val="6F3CE386"/>
    <w:lvl w:ilvl="0" w:tplc="892AB9FA">
      <w:numFmt w:val="bullet"/>
      <w:lvlText w:val="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5">
    <w:nsid w:val="47944831"/>
    <w:multiLevelType w:val="hybridMultilevel"/>
    <w:tmpl w:val="8738F2D6"/>
    <w:lvl w:ilvl="0" w:tplc="5F4EA4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79864EA"/>
    <w:multiLevelType w:val="hybridMultilevel"/>
    <w:tmpl w:val="4B544904"/>
    <w:lvl w:ilvl="0" w:tplc="DAC0AF3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7">
    <w:nsid w:val="48930229"/>
    <w:multiLevelType w:val="hybridMultilevel"/>
    <w:tmpl w:val="0346E530"/>
    <w:lvl w:ilvl="0" w:tplc="D44AB35E">
      <w:start w:val="1"/>
      <w:numFmt w:val="decimal"/>
      <w:lvlText w:val="%1."/>
      <w:lvlJc w:val="left"/>
      <w:pPr>
        <w:tabs>
          <w:tab w:val="num" w:pos="1647"/>
        </w:tabs>
        <w:ind w:left="1647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4A1F55F8"/>
    <w:multiLevelType w:val="hybridMultilevel"/>
    <w:tmpl w:val="583E9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>
    <w:nsid w:val="4CE6605B"/>
    <w:multiLevelType w:val="hybridMultilevel"/>
    <w:tmpl w:val="035C1C78"/>
    <w:lvl w:ilvl="0" w:tplc="EEAAB8E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0">
    <w:nsid w:val="4D1D07AF"/>
    <w:multiLevelType w:val="hybridMultilevel"/>
    <w:tmpl w:val="EB6AD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4F4A0419"/>
    <w:multiLevelType w:val="hybridMultilevel"/>
    <w:tmpl w:val="EE085ABC"/>
    <w:lvl w:ilvl="0" w:tplc="4836B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5EE5FE">
      <w:numFmt w:val="none"/>
      <w:lvlText w:val=""/>
      <w:lvlJc w:val="left"/>
      <w:pPr>
        <w:tabs>
          <w:tab w:val="num" w:pos="360"/>
        </w:tabs>
      </w:pPr>
    </w:lvl>
    <w:lvl w:ilvl="2" w:tplc="D57A4C30">
      <w:numFmt w:val="none"/>
      <w:lvlText w:val=""/>
      <w:lvlJc w:val="left"/>
      <w:pPr>
        <w:tabs>
          <w:tab w:val="num" w:pos="360"/>
        </w:tabs>
      </w:pPr>
    </w:lvl>
    <w:lvl w:ilvl="3" w:tplc="2DF21462">
      <w:numFmt w:val="none"/>
      <w:lvlText w:val=""/>
      <w:lvlJc w:val="left"/>
      <w:pPr>
        <w:tabs>
          <w:tab w:val="num" w:pos="360"/>
        </w:tabs>
      </w:pPr>
    </w:lvl>
    <w:lvl w:ilvl="4" w:tplc="55086F3C">
      <w:numFmt w:val="none"/>
      <w:lvlText w:val=""/>
      <w:lvlJc w:val="left"/>
      <w:pPr>
        <w:tabs>
          <w:tab w:val="num" w:pos="360"/>
        </w:tabs>
      </w:pPr>
    </w:lvl>
    <w:lvl w:ilvl="5" w:tplc="E91EA972">
      <w:numFmt w:val="none"/>
      <w:lvlText w:val=""/>
      <w:lvlJc w:val="left"/>
      <w:pPr>
        <w:tabs>
          <w:tab w:val="num" w:pos="360"/>
        </w:tabs>
      </w:pPr>
    </w:lvl>
    <w:lvl w:ilvl="6" w:tplc="0F7437D2">
      <w:numFmt w:val="none"/>
      <w:lvlText w:val=""/>
      <w:lvlJc w:val="left"/>
      <w:pPr>
        <w:tabs>
          <w:tab w:val="num" w:pos="360"/>
        </w:tabs>
      </w:pPr>
    </w:lvl>
    <w:lvl w:ilvl="7" w:tplc="D4BA6522">
      <w:numFmt w:val="none"/>
      <w:lvlText w:val=""/>
      <w:lvlJc w:val="left"/>
      <w:pPr>
        <w:tabs>
          <w:tab w:val="num" w:pos="360"/>
        </w:tabs>
      </w:pPr>
    </w:lvl>
    <w:lvl w:ilvl="8" w:tplc="3E4E8DD2">
      <w:numFmt w:val="none"/>
      <w:lvlText w:val=""/>
      <w:lvlJc w:val="left"/>
      <w:pPr>
        <w:tabs>
          <w:tab w:val="num" w:pos="360"/>
        </w:tabs>
      </w:pPr>
    </w:lvl>
  </w:abstractNum>
  <w:abstractNum w:abstractNumId="252">
    <w:nsid w:val="4F6F12CD"/>
    <w:multiLevelType w:val="hybridMultilevel"/>
    <w:tmpl w:val="3566D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4A64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>
    <w:nsid w:val="4FB769EC"/>
    <w:multiLevelType w:val="hybridMultilevel"/>
    <w:tmpl w:val="E968C52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4">
    <w:nsid w:val="4FFF397C"/>
    <w:multiLevelType w:val="hybridMultilevel"/>
    <w:tmpl w:val="25CC8F7A"/>
    <w:lvl w:ilvl="0" w:tplc="892AB9FA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5059386B"/>
    <w:multiLevelType w:val="hybridMultilevel"/>
    <w:tmpl w:val="CE867B2A"/>
    <w:lvl w:ilvl="0" w:tplc="894A52B0">
      <w:start w:val="2008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6">
    <w:nsid w:val="523504C3"/>
    <w:multiLevelType w:val="hybridMultilevel"/>
    <w:tmpl w:val="5870385C"/>
    <w:lvl w:ilvl="0" w:tplc="E6B44A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>
    <w:nsid w:val="53C50265"/>
    <w:multiLevelType w:val="hybridMultilevel"/>
    <w:tmpl w:val="3A2863E6"/>
    <w:lvl w:ilvl="0" w:tplc="892AB9FA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4773324"/>
    <w:multiLevelType w:val="hybridMultilevel"/>
    <w:tmpl w:val="7422D0C4"/>
    <w:lvl w:ilvl="0" w:tplc="862476B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ACC2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C07F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0435B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3666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E68E4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122A4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66190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CC711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9">
    <w:nsid w:val="54981DD0"/>
    <w:multiLevelType w:val="hybridMultilevel"/>
    <w:tmpl w:val="BEB6CD2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54CF45AF"/>
    <w:multiLevelType w:val="hybridMultilevel"/>
    <w:tmpl w:val="107CDF2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55BC654D"/>
    <w:multiLevelType w:val="hybridMultilevel"/>
    <w:tmpl w:val="F31C1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>
    <w:nsid w:val="55D335A7"/>
    <w:multiLevelType w:val="multilevel"/>
    <w:tmpl w:val="59543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3">
    <w:nsid w:val="56152851"/>
    <w:multiLevelType w:val="hybridMultilevel"/>
    <w:tmpl w:val="C25018D4"/>
    <w:lvl w:ilvl="0" w:tplc="F11EC4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>
    <w:nsid w:val="577A2585"/>
    <w:multiLevelType w:val="hybridMultilevel"/>
    <w:tmpl w:val="3F506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83526AE"/>
    <w:multiLevelType w:val="multilevel"/>
    <w:tmpl w:val="B0B0C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244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880" w:hanging="1800"/>
      </w:pPr>
      <w:rPr>
        <w:rFonts w:hint="default"/>
      </w:rPr>
    </w:lvl>
  </w:abstractNum>
  <w:abstractNum w:abstractNumId="266">
    <w:nsid w:val="590553D0"/>
    <w:multiLevelType w:val="hybridMultilevel"/>
    <w:tmpl w:val="F5AEC834"/>
    <w:lvl w:ilvl="0" w:tplc="0B52A262">
      <w:start w:val="1"/>
      <w:numFmt w:val="decimal"/>
      <w:lvlText w:val="%1."/>
      <w:lvlJc w:val="left"/>
      <w:pPr>
        <w:tabs>
          <w:tab w:val="num" w:pos="407"/>
        </w:tabs>
        <w:ind w:left="180" w:firstLine="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>
    <w:nsid w:val="595C6FBD"/>
    <w:multiLevelType w:val="hybridMultilevel"/>
    <w:tmpl w:val="BCDCE94E"/>
    <w:lvl w:ilvl="0" w:tplc="F4C83CF6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8">
    <w:nsid w:val="5A9F5AEA"/>
    <w:multiLevelType w:val="hybridMultilevel"/>
    <w:tmpl w:val="9F8A237E"/>
    <w:lvl w:ilvl="0" w:tplc="55B68A50">
      <w:start w:val="4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9">
    <w:nsid w:val="5AF12060"/>
    <w:multiLevelType w:val="hybridMultilevel"/>
    <w:tmpl w:val="4FF250DE"/>
    <w:lvl w:ilvl="0" w:tplc="BD46CF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B89552E"/>
    <w:multiLevelType w:val="hybridMultilevel"/>
    <w:tmpl w:val="BA748C82"/>
    <w:lvl w:ilvl="0" w:tplc="EB3E7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>
    <w:nsid w:val="5C9217C9"/>
    <w:multiLevelType w:val="hybridMultilevel"/>
    <w:tmpl w:val="D6F89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5CBB46D5"/>
    <w:multiLevelType w:val="hybridMultilevel"/>
    <w:tmpl w:val="E828C236"/>
    <w:lvl w:ilvl="0" w:tplc="2A9C01B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A686EB26">
      <w:start w:val="1"/>
      <w:numFmt w:val="bullet"/>
      <w:lvlText w:val="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3">
    <w:nsid w:val="5D9F62E1"/>
    <w:multiLevelType w:val="hybridMultilevel"/>
    <w:tmpl w:val="4556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E965E2A"/>
    <w:multiLevelType w:val="hybridMultilevel"/>
    <w:tmpl w:val="95DEFAB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75">
    <w:nsid w:val="5F9A6398"/>
    <w:multiLevelType w:val="hybridMultilevel"/>
    <w:tmpl w:val="2B720B8A"/>
    <w:lvl w:ilvl="0" w:tplc="4036B6DE">
      <w:start w:val="2"/>
      <w:numFmt w:val="bullet"/>
      <w:lvlText w:val=""/>
      <w:lvlJc w:val="left"/>
      <w:pPr>
        <w:tabs>
          <w:tab w:val="num" w:pos="5603"/>
        </w:tabs>
        <w:ind w:left="560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>
    <w:nsid w:val="5FAE691C"/>
    <w:multiLevelType w:val="hybridMultilevel"/>
    <w:tmpl w:val="972CE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7">
    <w:nsid w:val="5FC2573C"/>
    <w:multiLevelType w:val="hybridMultilevel"/>
    <w:tmpl w:val="2D00B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5FC96228"/>
    <w:multiLevelType w:val="hybridMultilevel"/>
    <w:tmpl w:val="B04602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9">
    <w:nsid w:val="5FDF41C5"/>
    <w:multiLevelType w:val="hybridMultilevel"/>
    <w:tmpl w:val="DA906B36"/>
    <w:lvl w:ilvl="0" w:tplc="A686EB26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0">
    <w:nsid w:val="60613B34"/>
    <w:multiLevelType w:val="hybridMultilevel"/>
    <w:tmpl w:val="D2906D2C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609F7A7D"/>
    <w:multiLevelType w:val="hybridMultilevel"/>
    <w:tmpl w:val="BE36D442"/>
    <w:lvl w:ilvl="0" w:tplc="892AB9FA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1914F8A"/>
    <w:multiLevelType w:val="hybridMultilevel"/>
    <w:tmpl w:val="4FFA974C"/>
    <w:lvl w:ilvl="0" w:tplc="49E08EAC">
      <w:start w:val="10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62064DE2"/>
    <w:multiLevelType w:val="hybridMultilevel"/>
    <w:tmpl w:val="19A07A04"/>
    <w:lvl w:ilvl="0" w:tplc="8D78CB06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62094E1F"/>
    <w:multiLevelType w:val="hybridMultilevel"/>
    <w:tmpl w:val="601ED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629D796F"/>
    <w:multiLevelType w:val="hybridMultilevel"/>
    <w:tmpl w:val="F67C79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6">
    <w:nsid w:val="636C6C70"/>
    <w:multiLevelType w:val="hybridMultilevel"/>
    <w:tmpl w:val="ADF89D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7">
    <w:nsid w:val="646C608A"/>
    <w:multiLevelType w:val="hybridMultilevel"/>
    <w:tmpl w:val="E09A1572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288">
    <w:nsid w:val="64C76E1F"/>
    <w:multiLevelType w:val="hybridMultilevel"/>
    <w:tmpl w:val="EB500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64C81D06"/>
    <w:multiLevelType w:val="hybridMultilevel"/>
    <w:tmpl w:val="D7F2F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65390B0A"/>
    <w:multiLevelType w:val="hybridMultilevel"/>
    <w:tmpl w:val="A1B412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1">
    <w:nsid w:val="65FF4751"/>
    <w:multiLevelType w:val="hybridMultilevel"/>
    <w:tmpl w:val="7D48C604"/>
    <w:lvl w:ilvl="0" w:tplc="366634C6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2">
    <w:nsid w:val="68863D3E"/>
    <w:multiLevelType w:val="singleLevel"/>
    <w:tmpl w:val="8C7292B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93">
    <w:nsid w:val="68CA6491"/>
    <w:multiLevelType w:val="hybridMultilevel"/>
    <w:tmpl w:val="1E9A5086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>
    <w:nsid w:val="69664027"/>
    <w:multiLevelType w:val="hybridMultilevel"/>
    <w:tmpl w:val="CE90FEE8"/>
    <w:lvl w:ilvl="0" w:tplc="0444F2C0">
      <w:start w:val="1"/>
      <w:numFmt w:val="bullet"/>
      <w:lvlText w:val=""/>
      <w:lvlJc w:val="left"/>
      <w:pPr>
        <w:tabs>
          <w:tab w:val="num" w:pos="680"/>
        </w:tabs>
        <w:ind w:left="624" w:hanging="5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>
    <w:nsid w:val="69E07A42"/>
    <w:multiLevelType w:val="hybridMultilevel"/>
    <w:tmpl w:val="24A0849C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296">
    <w:nsid w:val="69E370E9"/>
    <w:multiLevelType w:val="hybridMultilevel"/>
    <w:tmpl w:val="0E2E79CC"/>
    <w:lvl w:ilvl="0" w:tplc="42E2234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A686EB26">
      <w:start w:val="1"/>
      <w:numFmt w:val="bullet"/>
      <w:lvlText w:val=""/>
      <w:lvlJc w:val="left"/>
      <w:pPr>
        <w:tabs>
          <w:tab w:val="num" w:pos="1080"/>
        </w:tabs>
        <w:ind w:left="1080" w:firstLine="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7">
    <w:nsid w:val="6A1D2899"/>
    <w:multiLevelType w:val="hybridMultilevel"/>
    <w:tmpl w:val="D39ED56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8">
    <w:nsid w:val="6A5C0C85"/>
    <w:multiLevelType w:val="hybridMultilevel"/>
    <w:tmpl w:val="E6B09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6B0E3A97"/>
    <w:multiLevelType w:val="hybridMultilevel"/>
    <w:tmpl w:val="92EE20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0">
    <w:nsid w:val="6B2C3ED3"/>
    <w:multiLevelType w:val="hybridMultilevel"/>
    <w:tmpl w:val="C2469E72"/>
    <w:lvl w:ilvl="0" w:tplc="FCC80CD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>
    <w:nsid w:val="6BE8048A"/>
    <w:multiLevelType w:val="hybridMultilevel"/>
    <w:tmpl w:val="15663C5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7"/>
        </w:tabs>
        <w:ind w:left="48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2">
    <w:nsid w:val="6BEF7B9D"/>
    <w:multiLevelType w:val="hybridMultilevel"/>
    <w:tmpl w:val="06727F8E"/>
    <w:lvl w:ilvl="0" w:tplc="F11EC4AC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03">
    <w:nsid w:val="6BFE3D36"/>
    <w:multiLevelType w:val="singleLevel"/>
    <w:tmpl w:val="3DA65FE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4">
    <w:nsid w:val="6F60144A"/>
    <w:multiLevelType w:val="hybridMultilevel"/>
    <w:tmpl w:val="94089DAC"/>
    <w:lvl w:ilvl="0" w:tplc="42680EB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05">
    <w:nsid w:val="6F852128"/>
    <w:multiLevelType w:val="hybridMultilevel"/>
    <w:tmpl w:val="5D8630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6">
    <w:nsid w:val="6FC51C5B"/>
    <w:multiLevelType w:val="hybridMultilevel"/>
    <w:tmpl w:val="FA5426E8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0DA3135"/>
    <w:multiLevelType w:val="hybridMultilevel"/>
    <w:tmpl w:val="012EBE90"/>
    <w:lvl w:ilvl="0" w:tplc="0419000F">
      <w:numFmt w:val="bullet"/>
      <w:lvlText w:val="-"/>
      <w:lvlJc w:val="left"/>
      <w:pPr>
        <w:tabs>
          <w:tab w:val="num" w:pos="880"/>
        </w:tabs>
        <w:ind w:left="880" w:hanging="34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8">
    <w:nsid w:val="71D66B85"/>
    <w:multiLevelType w:val="multilevel"/>
    <w:tmpl w:val="A858E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170" w:hanging="81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42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09">
    <w:nsid w:val="71F10093"/>
    <w:multiLevelType w:val="hybridMultilevel"/>
    <w:tmpl w:val="72164206"/>
    <w:lvl w:ilvl="0" w:tplc="AE7A170E">
      <w:start w:val="1"/>
      <w:numFmt w:val="bullet"/>
      <w:lvlText w:val="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10">
    <w:nsid w:val="7265675C"/>
    <w:multiLevelType w:val="hybridMultilevel"/>
    <w:tmpl w:val="38AECF2C"/>
    <w:lvl w:ilvl="0" w:tplc="B6208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29B79EA"/>
    <w:multiLevelType w:val="hybridMultilevel"/>
    <w:tmpl w:val="C54ED7E6"/>
    <w:lvl w:ilvl="0" w:tplc="9758B8D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2D52A9D"/>
    <w:multiLevelType w:val="hybridMultilevel"/>
    <w:tmpl w:val="E4D430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3">
    <w:nsid w:val="72EE5FF8"/>
    <w:multiLevelType w:val="hybridMultilevel"/>
    <w:tmpl w:val="15048618"/>
    <w:lvl w:ilvl="0" w:tplc="3BC2FF64">
      <w:start w:val="10"/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>
    <w:nsid w:val="730C6758"/>
    <w:multiLevelType w:val="hybridMultilevel"/>
    <w:tmpl w:val="C8B66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>
    <w:nsid w:val="735A2194"/>
    <w:multiLevelType w:val="hybridMultilevel"/>
    <w:tmpl w:val="DDA48C96"/>
    <w:lvl w:ilvl="0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27"/>
        </w:tabs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67"/>
        </w:tabs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87"/>
        </w:tabs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27"/>
        </w:tabs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47"/>
        </w:tabs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67"/>
        </w:tabs>
        <w:ind w:left="7767" w:hanging="360"/>
      </w:pPr>
      <w:rPr>
        <w:rFonts w:ascii="Wingdings" w:hAnsi="Wingdings" w:hint="default"/>
      </w:rPr>
    </w:lvl>
  </w:abstractNum>
  <w:abstractNum w:abstractNumId="316">
    <w:nsid w:val="73845BA9"/>
    <w:multiLevelType w:val="hybridMultilevel"/>
    <w:tmpl w:val="46187BA4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7">
    <w:nsid w:val="740A6CE9"/>
    <w:multiLevelType w:val="hybridMultilevel"/>
    <w:tmpl w:val="CEA4E2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>
    <w:nsid w:val="74901402"/>
    <w:multiLevelType w:val="hybridMultilevel"/>
    <w:tmpl w:val="95903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9">
    <w:nsid w:val="757D0261"/>
    <w:multiLevelType w:val="hybridMultilevel"/>
    <w:tmpl w:val="AD6CBD46"/>
    <w:lvl w:ilvl="0" w:tplc="00000076">
      <w:start w:val="1"/>
      <w:numFmt w:val="decimal"/>
      <w:lvlText w:val="%1."/>
      <w:lvlJc w:val="left"/>
      <w:pPr>
        <w:tabs>
          <w:tab w:val="num" w:pos="1800"/>
        </w:tabs>
        <w:ind w:left="0" w:firstLine="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>
    <w:nsid w:val="76446E17"/>
    <w:multiLevelType w:val="hybridMultilevel"/>
    <w:tmpl w:val="15443376"/>
    <w:lvl w:ilvl="0" w:tplc="186A139E">
      <w:start w:val="73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1">
    <w:nsid w:val="76852E86"/>
    <w:multiLevelType w:val="hybridMultilevel"/>
    <w:tmpl w:val="CAA81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2">
    <w:nsid w:val="76BE176F"/>
    <w:multiLevelType w:val="hybridMultilevel"/>
    <w:tmpl w:val="80A26F32"/>
    <w:lvl w:ilvl="0" w:tplc="D44AB35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 w:val="0"/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77013F3C"/>
    <w:multiLevelType w:val="multilevel"/>
    <w:tmpl w:val="1DAE036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-899"/>
        </w:tabs>
        <w:ind w:left="-89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-179"/>
        </w:tabs>
        <w:ind w:left="-17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41"/>
        </w:tabs>
        <w:ind w:left="54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261"/>
        </w:tabs>
        <w:ind w:left="126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1981"/>
        </w:tabs>
        <w:ind w:left="198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701"/>
        </w:tabs>
        <w:ind w:left="270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421"/>
        </w:tabs>
        <w:ind w:left="342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4141"/>
        </w:tabs>
        <w:ind w:left="4141" w:hanging="360"/>
      </w:pPr>
      <w:rPr>
        <w:rFonts w:ascii="Wingdings" w:hAnsi="Wingdings" w:hint="default"/>
      </w:rPr>
    </w:lvl>
  </w:abstractNum>
  <w:abstractNum w:abstractNumId="324">
    <w:nsid w:val="7B9D04AC"/>
    <w:multiLevelType w:val="singleLevel"/>
    <w:tmpl w:val="00000091"/>
    <w:lvl w:ilvl="0">
      <w:start w:val="1"/>
      <w:numFmt w:val="decimal"/>
      <w:lvlText w:val="%1."/>
      <w:lvlJc w:val="right"/>
      <w:pPr>
        <w:tabs>
          <w:tab w:val="num" w:pos="720"/>
        </w:tabs>
      </w:pPr>
    </w:lvl>
  </w:abstractNum>
  <w:abstractNum w:abstractNumId="325">
    <w:nsid w:val="7B9F47EA"/>
    <w:multiLevelType w:val="hybridMultilevel"/>
    <w:tmpl w:val="0E566022"/>
    <w:lvl w:ilvl="0" w:tplc="3E72FF56">
      <w:start w:val="1"/>
      <w:numFmt w:val="decimal"/>
      <w:lvlText w:val="%1."/>
      <w:lvlJc w:val="left"/>
      <w:pPr>
        <w:tabs>
          <w:tab w:val="num" w:pos="357"/>
        </w:tabs>
        <w:ind w:left="0" w:firstLine="113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F2996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>
    <w:nsid w:val="7D737457"/>
    <w:multiLevelType w:val="hybridMultilevel"/>
    <w:tmpl w:val="E65AA24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27">
    <w:nsid w:val="7D741EC6"/>
    <w:multiLevelType w:val="hybridMultilevel"/>
    <w:tmpl w:val="7D7EE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8">
    <w:nsid w:val="7E833636"/>
    <w:multiLevelType w:val="hybridMultilevel"/>
    <w:tmpl w:val="DC960B12"/>
    <w:name w:val="WW8Num1392222"/>
    <w:lvl w:ilvl="0" w:tplc="4792075E">
      <w:start w:val="1"/>
      <w:numFmt w:val="bullet"/>
      <w:lvlText w:val=""/>
      <w:lvlJc w:val="left"/>
      <w:pPr>
        <w:tabs>
          <w:tab w:val="num" w:pos="2770"/>
        </w:tabs>
        <w:ind w:left="2770" w:hanging="26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29">
    <w:nsid w:val="7ED755D1"/>
    <w:multiLevelType w:val="hybridMultilevel"/>
    <w:tmpl w:val="1D1073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0">
    <w:nsid w:val="7F5235FA"/>
    <w:multiLevelType w:val="hybridMultilevel"/>
    <w:tmpl w:val="D12AC702"/>
    <w:lvl w:ilvl="0" w:tplc="7A7AFC16">
      <w:start w:val="1"/>
      <w:numFmt w:val="bullet"/>
      <w:lvlText w:val=""/>
      <w:lvlJc w:val="left"/>
      <w:pPr>
        <w:tabs>
          <w:tab w:val="num" w:pos="540"/>
        </w:tabs>
        <w:ind w:left="54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1"/>
  </w:num>
  <w:num w:numId="2">
    <w:abstractNumId w:val="80"/>
  </w:num>
  <w:num w:numId="3">
    <w:abstractNumId w:val="108"/>
  </w:num>
  <w:num w:numId="4">
    <w:abstractNumId w:val="290"/>
  </w:num>
  <w:num w:numId="5">
    <w:abstractNumId w:val="227"/>
  </w:num>
  <w:num w:numId="6">
    <w:abstractNumId w:val="152"/>
  </w:num>
  <w:num w:numId="7">
    <w:abstractNumId w:val="183"/>
  </w:num>
  <w:num w:numId="8">
    <w:abstractNumId w:val="305"/>
  </w:num>
  <w:num w:numId="9">
    <w:abstractNumId w:val="29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6"/>
  </w:num>
  <w:num w:numId="14">
    <w:abstractNumId w:val="239"/>
  </w:num>
  <w:num w:numId="15">
    <w:abstractNumId w:val="251"/>
  </w:num>
  <w:num w:numId="16">
    <w:abstractNumId w:val="329"/>
  </w:num>
  <w:num w:numId="17">
    <w:abstractNumId w:val="321"/>
  </w:num>
  <w:num w:numId="18">
    <w:abstractNumId w:val="27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4"/>
  </w:num>
  <w:num w:numId="20">
    <w:abstractNumId w:val="255"/>
  </w:num>
  <w:num w:numId="21">
    <w:abstractNumId w:val="225"/>
  </w:num>
  <w:num w:numId="22">
    <w:abstractNumId w:val="273"/>
  </w:num>
  <w:num w:numId="23">
    <w:abstractNumId w:val="206"/>
  </w:num>
  <w:num w:numId="24">
    <w:abstractNumId w:val="296"/>
  </w:num>
  <w:num w:numId="25">
    <w:abstractNumId w:val="272"/>
  </w:num>
  <w:num w:numId="26">
    <w:abstractNumId w:val="10"/>
  </w:num>
  <w:num w:numId="27">
    <w:abstractNumId w:val="30"/>
  </w:num>
  <w:num w:numId="28">
    <w:abstractNumId w:val="42"/>
  </w:num>
  <w:num w:numId="29">
    <w:abstractNumId w:val="46"/>
  </w:num>
  <w:num w:numId="30">
    <w:abstractNumId w:val="51"/>
  </w:num>
  <w:num w:numId="31">
    <w:abstractNumId w:val="56"/>
  </w:num>
  <w:num w:numId="32">
    <w:abstractNumId w:val="87"/>
  </w:num>
  <w:num w:numId="33">
    <w:abstractNumId w:val="139"/>
  </w:num>
  <w:num w:numId="34">
    <w:abstractNumId w:val="160"/>
  </w:num>
  <w:num w:numId="35">
    <w:abstractNumId w:val="1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0"/>
  </w:num>
  <w:num w:numId="37">
    <w:abstractNumId w:val="231"/>
  </w:num>
  <w:num w:numId="38">
    <w:abstractNumId w:val="324"/>
  </w:num>
  <w:num w:numId="39">
    <w:abstractNumId w:val="204"/>
  </w:num>
  <w:num w:numId="40">
    <w:abstractNumId w:val="243"/>
  </w:num>
  <w:num w:numId="41">
    <w:abstractNumId w:val="20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5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44"/>
  </w:num>
  <w:num w:numId="44">
    <w:abstractNumId w:val="285"/>
  </w:num>
  <w:num w:numId="45">
    <w:abstractNumId w:val="196"/>
  </w:num>
  <w:num w:numId="46">
    <w:abstractNumId w:val="260"/>
  </w:num>
  <w:num w:numId="47">
    <w:abstractNumId w:val="259"/>
  </w:num>
  <w:num w:numId="48">
    <w:abstractNumId w:val="264"/>
  </w:num>
  <w:num w:numId="49">
    <w:abstractNumId w:val="159"/>
  </w:num>
  <w:num w:numId="50">
    <w:abstractNumId w:val="226"/>
  </w:num>
  <w:num w:numId="51">
    <w:abstractNumId w:val="2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83"/>
  </w:num>
  <w:num w:numId="54">
    <w:abstractNumId w:val="292"/>
  </w:num>
  <w:num w:numId="55">
    <w:abstractNumId w:val="173"/>
  </w:num>
  <w:num w:numId="56">
    <w:abstractNumId w:val="268"/>
  </w:num>
  <w:num w:numId="57">
    <w:abstractNumId w:val="318"/>
  </w:num>
  <w:num w:numId="58">
    <w:abstractNumId w:val="2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9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8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77"/>
  </w:num>
  <w:num w:numId="64">
    <w:abstractNumId w:val="1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26"/>
  </w:num>
  <w:num w:numId="68">
    <w:abstractNumId w:val="202"/>
  </w:num>
  <w:num w:numId="69">
    <w:abstractNumId w:val="2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00"/>
  </w:num>
  <w:num w:numId="71">
    <w:abstractNumId w:val="222"/>
  </w:num>
  <w:num w:numId="72">
    <w:abstractNumId w:val="153"/>
  </w:num>
  <w:num w:numId="73">
    <w:abstractNumId w:val="237"/>
  </w:num>
  <w:num w:numId="74">
    <w:abstractNumId w:val="310"/>
  </w:num>
  <w:num w:numId="75">
    <w:abstractNumId w:val="177"/>
  </w:num>
  <w:num w:numId="76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29"/>
  </w:num>
  <w:num w:numId="78">
    <w:abstractNumId w:val="241"/>
  </w:num>
  <w:num w:numId="79">
    <w:abstractNumId w:val="170"/>
  </w:num>
  <w:num w:numId="80">
    <w:abstractNumId w:val="287"/>
  </w:num>
  <w:num w:numId="81">
    <w:abstractNumId w:val="157"/>
  </w:num>
  <w:num w:numId="82">
    <w:abstractNumId w:val="195"/>
  </w:num>
  <w:num w:numId="83">
    <w:abstractNumId w:val="295"/>
  </w:num>
  <w:num w:numId="84">
    <w:abstractNumId w:val="315"/>
  </w:num>
  <w:num w:numId="85">
    <w:abstractNumId w:val="312"/>
  </w:num>
  <w:num w:numId="86">
    <w:abstractNumId w:val="151"/>
  </w:num>
  <w:num w:numId="87">
    <w:abstractNumId w:val="2"/>
  </w:num>
  <w:num w:numId="88">
    <w:abstractNumId w:val="4"/>
  </w:num>
  <w:num w:numId="89">
    <w:abstractNumId w:val="5"/>
  </w:num>
  <w:num w:numId="90">
    <w:abstractNumId w:val="6"/>
  </w:num>
  <w:num w:numId="91">
    <w:abstractNumId w:val="7"/>
  </w:num>
  <w:num w:numId="92">
    <w:abstractNumId w:val="9"/>
  </w:num>
  <w:num w:numId="93">
    <w:abstractNumId w:val="167"/>
  </w:num>
  <w:num w:numId="94">
    <w:abstractNumId w:val="185"/>
  </w:num>
  <w:num w:numId="95">
    <w:abstractNumId w:val="1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309"/>
  </w:num>
  <w:num w:numId="97">
    <w:abstractNumId w:val="150"/>
  </w:num>
  <w:num w:numId="98">
    <w:abstractNumId w:val="210"/>
  </w:num>
  <w:num w:numId="99">
    <w:abstractNumId w:val="158"/>
  </w:num>
  <w:num w:numId="100">
    <w:abstractNumId w:val="30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/>
    <w:lvlOverride w:ilvl="8"/>
  </w:num>
  <w:num w:numId="101">
    <w:abstractNumId w:val="2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64"/>
  </w:num>
  <w:num w:numId="103">
    <w:abstractNumId w:val="263"/>
  </w:num>
  <w:num w:numId="104">
    <w:abstractNumId w:val="193"/>
  </w:num>
  <w:num w:numId="105">
    <w:abstractNumId w:val="281"/>
  </w:num>
  <w:num w:numId="106">
    <w:abstractNumId w:val="234"/>
  </w:num>
  <w:num w:numId="107">
    <w:abstractNumId w:val="257"/>
  </w:num>
  <w:num w:numId="108">
    <w:abstractNumId w:val="1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2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2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308"/>
    <w:lvlOverride w:ilvl="0">
      <w:startOverride w:val="1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316"/>
  </w:num>
  <w:num w:numId="113">
    <w:abstractNumId w:val="213"/>
  </w:num>
  <w:num w:numId="114">
    <w:abstractNumId w:val="311"/>
  </w:num>
  <w:num w:numId="115">
    <w:abstractNumId w:val="269"/>
  </w:num>
  <w:num w:numId="116">
    <w:abstractNumId w:val="224"/>
  </w:num>
  <w:num w:numId="117">
    <w:abstractNumId w:val="176"/>
  </w:num>
  <w:num w:numId="118">
    <w:abstractNumId w:val="246"/>
  </w:num>
  <w:num w:numId="119">
    <w:abstractNumId w:val="168"/>
  </w:num>
  <w:num w:numId="120">
    <w:abstractNumId w:val="304"/>
  </w:num>
  <w:num w:numId="121">
    <w:abstractNumId w:val="306"/>
  </w:num>
  <w:num w:numId="122">
    <w:abstractNumId w:val="0"/>
    <w:lvlOverride w:ilvl="0">
      <w:lvl w:ilvl="0">
        <w:numFmt w:val="bullet"/>
        <w:lvlText w:val="-"/>
        <w:legacy w:legacy="1" w:legacySpace="0" w:legacyIndent="3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3">
    <w:abstractNumId w:val="276"/>
  </w:num>
  <w:num w:numId="124">
    <w:abstractNumId w:val="248"/>
  </w:num>
  <w:num w:numId="125">
    <w:abstractNumId w:val="249"/>
  </w:num>
  <w:num w:numId="126">
    <w:abstractNumId w:val="25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266"/>
  </w:num>
  <w:num w:numId="128">
    <w:abstractNumId w:val="198"/>
  </w:num>
  <w:num w:numId="129">
    <w:abstractNumId w:val="245"/>
  </w:num>
  <w:num w:numId="130">
    <w:abstractNumId w:val="302"/>
  </w:num>
  <w:num w:numId="131">
    <w:abstractNumId w:val="323"/>
  </w:num>
  <w:num w:numId="132">
    <w:abstractNumId w:val="20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3">
    <w:abstractNumId w:val="307"/>
  </w:num>
  <w:num w:numId="134">
    <w:abstractNumId w:val="2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2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2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238"/>
  </w:num>
  <w:num w:numId="139">
    <w:abstractNumId w:val="181"/>
  </w:num>
  <w:num w:numId="140">
    <w:abstractNumId w:val="289"/>
  </w:num>
  <w:num w:numId="141">
    <w:abstractNumId w:val="186"/>
  </w:num>
  <w:num w:numId="142">
    <w:abstractNumId w:val="2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3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1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1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3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303"/>
    <w:lvlOverride w:ilvl="0">
      <w:startOverride w:val="1"/>
    </w:lvlOverride>
  </w:num>
  <w:num w:numId="152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262"/>
  </w:num>
  <w:num w:numId="154">
    <w:abstractNumId w:val="221"/>
  </w:num>
  <w:num w:numId="155">
    <w:abstractNumId w:val="297"/>
  </w:num>
  <w:num w:numId="156">
    <w:abstractNumId w:val="211"/>
  </w:num>
  <w:num w:numId="157">
    <w:abstractNumId w:val="218"/>
  </w:num>
  <w:num w:numId="158">
    <w:abstractNumId w:val="291"/>
  </w:num>
  <w:num w:numId="159">
    <w:abstractNumId w:val="212"/>
  </w:num>
  <w:num w:numId="160">
    <w:abstractNumId w:val="320"/>
  </w:num>
  <w:num w:numId="161">
    <w:abstractNumId w:val="3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2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2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28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180"/>
  </w:num>
  <w:num w:numId="168">
    <w:abstractNumId w:val="209"/>
  </w:num>
  <w:num w:numId="169">
    <w:abstractNumId w:val="220"/>
  </w:num>
  <w:num w:numId="170">
    <w:abstractNumId w:val="184"/>
  </w:num>
  <w:num w:numId="171">
    <w:abstractNumId w:val="265"/>
  </w:num>
  <w:num w:numId="172">
    <w:abstractNumId w:val="228"/>
  </w:num>
  <w:num w:numId="173">
    <w:abstractNumId w:val="274"/>
  </w:num>
  <w:num w:numId="174">
    <w:abstractNumId w:val="299"/>
  </w:num>
  <w:num w:numId="175">
    <w:abstractNumId w:val="3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89"/>
  </w:num>
  <w:num w:numId="177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2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2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2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1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191"/>
  </w:num>
  <w:num w:numId="191">
    <w:abstractNumId w:val="278"/>
  </w:num>
  <w:num w:numId="19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3">
    <w:abstractNumId w:val="233"/>
  </w:num>
  <w:num w:numId="194">
    <w:abstractNumId w:val="175"/>
  </w:num>
  <w:num w:numId="195">
    <w:abstractNumId w:val="232"/>
  </w:num>
  <w:num w:numId="196">
    <w:abstractNumId w:val="1"/>
  </w:num>
  <w:num w:numId="197">
    <w:abstractNumId w:val="258"/>
  </w:num>
  <w:num w:numId="198">
    <w:abstractNumId w:val="163"/>
  </w:num>
  <w:num w:numId="199">
    <w:abstractNumId w:val="253"/>
  </w:num>
  <w:num w:numId="200">
    <w:abstractNumId w:val="3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2">
    <w:abstractNumId w:val="194"/>
  </w:num>
  <w:num w:numId="203">
    <w:abstractNumId w:val="171"/>
  </w:num>
  <w:num w:numId="204">
    <w:abstractNumId w:val="190"/>
  </w:num>
  <w:num w:numId="205">
    <w:abstractNumId w:val="242"/>
  </w:num>
  <w:num w:numId="206">
    <w:abstractNumId w:val="2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2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2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2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9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3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0BF4"/>
    <w:rsid w:val="000008A5"/>
    <w:rsid w:val="0000551B"/>
    <w:rsid w:val="00005921"/>
    <w:rsid w:val="00005D3A"/>
    <w:rsid w:val="00006C9C"/>
    <w:rsid w:val="0000738D"/>
    <w:rsid w:val="000109D1"/>
    <w:rsid w:val="00012B4C"/>
    <w:rsid w:val="000141AE"/>
    <w:rsid w:val="000151C7"/>
    <w:rsid w:val="0001528B"/>
    <w:rsid w:val="000222F4"/>
    <w:rsid w:val="000251C8"/>
    <w:rsid w:val="000266D4"/>
    <w:rsid w:val="00026D6C"/>
    <w:rsid w:val="00027F4D"/>
    <w:rsid w:val="00030133"/>
    <w:rsid w:val="000321AD"/>
    <w:rsid w:val="0003585A"/>
    <w:rsid w:val="00035A0C"/>
    <w:rsid w:val="000369D1"/>
    <w:rsid w:val="0003751E"/>
    <w:rsid w:val="00037999"/>
    <w:rsid w:val="000407C7"/>
    <w:rsid w:val="00042054"/>
    <w:rsid w:val="0004391E"/>
    <w:rsid w:val="00047CD2"/>
    <w:rsid w:val="00055C71"/>
    <w:rsid w:val="00055E91"/>
    <w:rsid w:val="00057BF2"/>
    <w:rsid w:val="000620A4"/>
    <w:rsid w:val="000626DA"/>
    <w:rsid w:val="00062EBD"/>
    <w:rsid w:val="000632E7"/>
    <w:rsid w:val="0006362F"/>
    <w:rsid w:val="0006502D"/>
    <w:rsid w:val="00067C0A"/>
    <w:rsid w:val="00070320"/>
    <w:rsid w:val="0007062B"/>
    <w:rsid w:val="00070D6B"/>
    <w:rsid w:val="00071553"/>
    <w:rsid w:val="000717DD"/>
    <w:rsid w:val="00071FB0"/>
    <w:rsid w:val="000722EB"/>
    <w:rsid w:val="000727E2"/>
    <w:rsid w:val="00072CFA"/>
    <w:rsid w:val="00072E20"/>
    <w:rsid w:val="00074098"/>
    <w:rsid w:val="00075AF9"/>
    <w:rsid w:val="00075F7B"/>
    <w:rsid w:val="000769CC"/>
    <w:rsid w:val="00076EB1"/>
    <w:rsid w:val="00080AA2"/>
    <w:rsid w:val="00081FCC"/>
    <w:rsid w:val="00082C12"/>
    <w:rsid w:val="00083258"/>
    <w:rsid w:val="000832E6"/>
    <w:rsid w:val="0008572B"/>
    <w:rsid w:val="00085F04"/>
    <w:rsid w:val="00086279"/>
    <w:rsid w:val="00090416"/>
    <w:rsid w:val="0009194C"/>
    <w:rsid w:val="000924BE"/>
    <w:rsid w:val="000924C4"/>
    <w:rsid w:val="000931EB"/>
    <w:rsid w:val="000934E2"/>
    <w:rsid w:val="00093EDD"/>
    <w:rsid w:val="00094CC5"/>
    <w:rsid w:val="00095EA3"/>
    <w:rsid w:val="00096022"/>
    <w:rsid w:val="000A241E"/>
    <w:rsid w:val="000A35FC"/>
    <w:rsid w:val="000A45EA"/>
    <w:rsid w:val="000A4AC1"/>
    <w:rsid w:val="000A4C38"/>
    <w:rsid w:val="000A58B4"/>
    <w:rsid w:val="000A5B23"/>
    <w:rsid w:val="000A5C58"/>
    <w:rsid w:val="000A723D"/>
    <w:rsid w:val="000B0C73"/>
    <w:rsid w:val="000B0DA6"/>
    <w:rsid w:val="000B1031"/>
    <w:rsid w:val="000B2607"/>
    <w:rsid w:val="000B2734"/>
    <w:rsid w:val="000B2E21"/>
    <w:rsid w:val="000B67ED"/>
    <w:rsid w:val="000B7C87"/>
    <w:rsid w:val="000B7F3B"/>
    <w:rsid w:val="000C1919"/>
    <w:rsid w:val="000C19C2"/>
    <w:rsid w:val="000C37D8"/>
    <w:rsid w:val="000C49FD"/>
    <w:rsid w:val="000C7166"/>
    <w:rsid w:val="000D072C"/>
    <w:rsid w:val="000D0BAC"/>
    <w:rsid w:val="000D1FA2"/>
    <w:rsid w:val="000D3648"/>
    <w:rsid w:val="000D5311"/>
    <w:rsid w:val="000D6526"/>
    <w:rsid w:val="000E06CC"/>
    <w:rsid w:val="000E2663"/>
    <w:rsid w:val="000E2FC9"/>
    <w:rsid w:val="000E3E68"/>
    <w:rsid w:val="000E491E"/>
    <w:rsid w:val="000E5215"/>
    <w:rsid w:val="000E6330"/>
    <w:rsid w:val="000E6DBB"/>
    <w:rsid w:val="000F0720"/>
    <w:rsid w:val="000F0C3B"/>
    <w:rsid w:val="000F0CAB"/>
    <w:rsid w:val="000F2C11"/>
    <w:rsid w:val="000F5BC8"/>
    <w:rsid w:val="000F73D5"/>
    <w:rsid w:val="000F76C4"/>
    <w:rsid w:val="0010161C"/>
    <w:rsid w:val="00104D46"/>
    <w:rsid w:val="001074BE"/>
    <w:rsid w:val="001107A7"/>
    <w:rsid w:val="00111FF3"/>
    <w:rsid w:val="00112948"/>
    <w:rsid w:val="00115C27"/>
    <w:rsid w:val="00117FA6"/>
    <w:rsid w:val="00120260"/>
    <w:rsid w:val="001204FA"/>
    <w:rsid w:val="00120F85"/>
    <w:rsid w:val="001251BF"/>
    <w:rsid w:val="00127016"/>
    <w:rsid w:val="00127685"/>
    <w:rsid w:val="001305D8"/>
    <w:rsid w:val="0013150C"/>
    <w:rsid w:val="00131EF7"/>
    <w:rsid w:val="00133DE0"/>
    <w:rsid w:val="001349AB"/>
    <w:rsid w:val="00135981"/>
    <w:rsid w:val="00135A59"/>
    <w:rsid w:val="0014003A"/>
    <w:rsid w:val="00140BAC"/>
    <w:rsid w:val="00142AAD"/>
    <w:rsid w:val="0014453A"/>
    <w:rsid w:val="00146E57"/>
    <w:rsid w:val="001501EF"/>
    <w:rsid w:val="00150B23"/>
    <w:rsid w:val="00151FC3"/>
    <w:rsid w:val="0015303F"/>
    <w:rsid w:val="0015590D"/>
    <w:rsid w:val="001565A7"/>
    <w:rsid w:val="00160EC1"/>
    <w:rsid w:val="00162571"/>
    <w:rsid w:val="00163955"/>
    <w:rsid w:val="00163BAA"/>
    <w:rsid w:val="00164ED8"/>
    <w:rsid w:val="0016505F"/>
    <w:rsid w:val="001669BC"/>
    <w:rsid w:val="00166DE4"/>
    <w:rsid w:val="00167B41"/>
    <w:rsid w:val="00167BB5"/>
    <w:rsid w:val="00167C6E"/>
    <w:rsid w:val="00170A53"/>
    <w:rsid w:val="0017135E"/>
    <w:rsid w:val="001721E1"/>
    <w:rsid w:val="00172375"/>
    <w:rsid w:val="001725D5"/>
    <w:rsid w:val="00173932"/>
    <w:rsid w:val="001746EC"/>
    <w:rsid w:val="00175911"/>
    <w:rsid w:val="00175CCF"/>
    <w:rsid w:val="00176229"/>
    <w:rsid w:val="0018011B"/>
    <w:rsid w:val="00181712"/>
    <w:rsid w:val="00182DF1"/>
    <w:rsid w:val="001845CC"/>
    <w:rsid w:val="00185BEC"/>
    <w:rsid w:val="0018627E"/>
    <w:rsid w:val="0018634E"/>
    <w:rsid w:val="00187559"/>
    <w:rsid w:val="00190714"/>
    <w:rsid w:val="0019159F"/>
    <w:rsid w:val="00191A00"/>
    <w:rsid w:val="00193FBD"/>
    <w:rsid w:val="0019471A"/>
    <w:rsid w:val="001A0D74"/>
    <w:rsid w:val="001A151D"/>
    <w:rsid w:val="001A50C9"/>
    <w:rsid w:val="001A5A37"/>
    <w:rsid w:val="001A773C"/>
    <w:rsid w:val="001A7D8D"/>
    <w:rsid w:val="001B11A3"/>
    <w:rsid w:val="001B3290"/>
    <w:rsid w:val="001B36C4"/>
    <w:rsid w:val="001B3E9F"/>
    <w:rsid w:val="001B5B7A"/>
    <w:rsid w:val="001B6363"/>
    <w:rsid w:val="001B7395"/>
    <w:rsid w:val="001C32E5"/>
    <w:rsid w:val="001C352D"/>
    <w:rsid w:val="001C3987"/>
    <w:rsid w:val="001C5C90"/>
    <w:rsid w:val="001C6E1C"/>
    <w:rsid w:val="001C73CD"/>
    <w:rsid w:val="001C7A42"/>
    <w:rsid w:val="001D0473"/>
    <w:rsid w:val="001D04D7"/>
    <w:rsid w:val="001D0E36"/>
    <w:rsid w:val="001D188A"/>
    <w:rsid w:val="001D313A"/>
    <w:rsid w:val="001D568E"/>
    <w:rsid w:val="001D5B50"/>
    <w:rsid w:val="001D6B96"/>
    <w:rsid w:val="001E085F"/>
    <w:rsid w:val="001E2111"/>
    <w:rsid w:val="001E3458"/>
    <w:rsid w:val="001E36D2"/>
    <w:rsid w:val="001E4785"/>
    <w:rsid w:val="001E57F0"/>
    <w:rsid w:val="001E65D3"/>
    <w:rsid w:val="001F06B2"/>
    <w:rsid w:val="001F1D96"/>
    <w:rsid w:val="001F3870"/>
    <w:rsid w:val="001F510B"/>
    <w:rsid w:val="001F5342"/>
    <w:rsid w:val="001F61FF"/>
    <w:rsid w:val="001F62F8"/>
    <w:rsid w:val="00200B0C"/>
    <w:rsid w:val="00200F92"/>
    <w:rsid w:val="0020199E"/>
    <w:rsid w:val="002019D4"/>
    <w:rsid w:val="002037D9"/>
    <w:rsid w:val="00205314"/>
    <w:rsid w:val="00206C0B"/>
    <w:rsid w:val="00207A76"/>
    <w:rsid w:val="0021064F"/>
    <w:rsid w:val="00214012"/>
    <w:rsid w:val="002206A6"/>
    <w:rsid w:val="002224E0"/>
    <w:rsid w:val="002239EC"/>
    <w:rsid w:val="002261C4"/>
    <w:rsid w:val="00226DB8"/>
    <w:rsid w:val="002272FE"/>
    <w:rsid w:val="00227DEF"/>
    <w:rsid w:val="0023118F"/>
    <w:rsid w:val="00231B25"/>
    <w:rsid w:val="00232CD3"/>
    <w:rsid w:val="00232E39"/>
    <w:rsid w:val="00233828"/>
    <w:rsid w:val="00233C57"/>
    <w:rsid w:val="0023423C"/>
    <w:rsid w:val="002351E5"/>
    <w:rsid w:val="00237B13"/>
    <w:rsid w:val="00241AD7"/>
    <w:rsid w:val="00241C37"/>
    <w:rsid w:val="00244364"/>
    <w:rsid w:val="00244706"/>
    <w:rsid w:val="00244A97"/>
    <w:rsid w:val="00245214"/>
    <w:rsid w:val="00245466"/>
    <w:rsid w:val="002468CD"/>
    <w:rsid w:val="00247FA3"/>
    <w:rsid w:val="00251F5D"/>
    <w:rsid w:val="002530A4"/>
    <w:rsid w:val="00253397"/>
    <w:rsid w:val="002540E5"/>
    <w:rsid w:val="002553F2"/>
    <w:rsid w:val="00255AF5"/>
    <w:rsid w:val="00265BEB"/>
    <w:rsid w:val="0026630D"/>
    <w:rsid w:val="002704BF"/>
    <w:rsid w:val="002772D8"/>
    <w:rsid w:val="0027769C"/>
    <w:rsid w:val="00277F99"/>
    <w:rsid w:val="00281629"/>
    <w:rsid w:val="00282479"/>
    <w:rsid w:val="00282BD7"/>
    <w:rsid w:val="0028411A"/>
    <w:rsid w:val="00285853"/>
    <w:rsid w:val="00287FBC"/>
    <w:rsid w:val="0029019C"/>
    <w:rsid w:val="0029119A"/>
    <w:rsid w:val="00291859"/>
    <w:rsid w:val="0029487C"/>
    <w:rsid w:val="002979EB"/>
    <w:rsid w:val="00297B0C"/>
    <w:rsid w:val="002A3B9D"/>
    <w:rsid w:val="002A4FF6"/>
    <w:rsid w:val="002A5196"/>
    <w:rsid w:val="002A53AC"/>
    <w:rsid w:val="002A710A"/>
    <w:rsid w:val="002A766E"/>
    <w:rsid w:val="002A7ADA"/>
    <w:rsid w:val="002B0CC5"/>
    <w:rsid w:val="002B19FE"/>
    <w:rsid w:val="002B2758"/>
    <w:rsid w:val="002B2772"/>
    <w:rsid w:val="002B309E"/>
    <w:rsid w:val="002B30E2"/>
    <w:rsid w:val="002B74A2"/>
    <w:rsid w:val="002C0FF5"/>
    <w:rsid w:val="002C13F1"/>
    <w:rsid w:val="002C24DB"/>
    <w:rsid w:val="002C25BE"/>
    <w:rsid w:val="002D0746"/>
    <w:rsid w:val="002D20C0"/>
    <w:rsid w:val="002D20CD"/>
    <w:rsid w:val="002D2156"/>
    <w:rsid w:val="002D3254"/>
    <w:rsid w:val="002D3372"/>
    <w:rsid w:val="002D33F1"/>
    <w:rsid w:val="002D38F9"/>
    <w:rsid w:val="002D607B"/>
    <w:rsid w:val="002E24B3"/>
    <w:rsid w:val="002E50CD"/>
    <w:rsid w:val="002E52FA"/>
    <w:rsid w:val="002E6A87"/>
    <w:rsid w:val="002E7481"/>
    <w:rsid w:val="002E7EAF"/>
    <w:rsid w:val="002F0FC6"/>
    <w:rsid w:val="002F299E"/>
    <w:rsid w:val="002F3AD7"/>
    <w:rsid w:val="002F4226"/>
    <w:rsid w:val="002F4793"/>
    <w:rsid w:val="002F4F82"/>
    <w:rsid w:val="002F7C65"/>
    <w:rsid w:val="003024C5"/>
    <w:rsid w:val="003029D4"/>
    <w:rsid w:val="00305163"/>
    <w:rsid w:val="00306355"/>
    <w:rsid w:val="00307B76"/>
    <w:rsid w:val="00310E3A"/>
    <w:rsid w:val="00312458"/>
    <w:rsid w:val="003126AB"/>
    <w:rsid w:val="00313146"/>
    <w:rsid w:val="00315EA8"/>
    <w:rsid w:val="003168D5"/>
    <w:rsid w:val="0032150A"/>
    <w:rsid w:val="00321CBA"/>
    <w:rsid w:val="003222C7"/>
    <w:rsid w:val="003226B7"/>
    <w:rsid w:val="003231EF"/>
    <w:rsid w:val="00323C0C"/>
    <w:rsid w:val="00324949"/>
    <w:rsid w:val="00325681"/>
    <w:rsid w:val="00330742"/>
    <w:rsid w:val="003310E0"/>
    <w:rsid w:val="00331D38"/>
    <w:rsid w:val="003324AA"/>
    <w:rsid w:val="003328BF"/>
    <w:rsid w:val="0033362F"/>
    <w:rsid w:val="00335492"/>
    <w:rsid w:val="0034073D"/>
    <w:rsid w:val="0034090B"/>
    <w:rsid w:val="00341B62"/>
    <w:rsid w:val="00341DEE"/>
    <w:rsid w:val="00342505"/>
    <w:rsid w:val="003429E8"/>
    <w:rsid w:val="00345E3E"/>
    <w:rsid w:val="0034712F"/>
    <w:rsid w:val="00350D58"/>
    <w:rsid w:val="0035121A"/>
    <w:rsid w:val="003530BC"/>
    <w:rsid w:val="00354104"/>
    <w:rsid w:val="003548E0"/>
    <w:rsid w:val="00357A21"/>
    <w:rsid w:val="00361248"/>
    <w:rsid w:val="0036294E"/>
    <w:rsid w:val="0036701F"/>
    <w:rsid w:val="0037371A"/>
    <w:rsid w:val="00375177"/>
    <w:rsid w:val="00375DEF"/>
    <w:rsid w:val="00376867"/>
    <w:rsid w:val="00377156"/>
    <w:rsid w:val="00377C2E"/>
    <w:rsid w:val="0038396E"/>
    <w:rsid w:val="00383B78"/>
    <w:rsid w:val="00383EAD"/>
    <w:rsid w:val="00387801"/>
    <w:rsid w:val="00394364"/>
    <w:rsid w:val="00394B2D"/>
    <w:rsid w:val="00394BBE"/>
    <w:rsid w:val="00394BCB"/>
    <w:rsid w:val="003A03A7"/>
    <w:rsid w:val="003A2528"/>
    <w:rsid w:val="003A295F"/>
    <w:rsid w:val="003A3079"/>
    <w:rsid w:val="003A3612"/>
    <w:rsid w:val="003A3863"/>
    <w:rsid w:val="003A49AF"/>
    <w:rsid w:val="003A58B8"/>
    <w:rsid w:val="003A7FBA"/>
    <w:rsid w:val="003B24CC"/>
    <w:rsid w:val="003B36E4"/>
    <w:rsid w:val="003B4065"/>
    <w:rsid w:val="003B416B"/>
    <w:rsid w:val="003B674F"/>
    <w:rsid w:val="003B6966"/>
    <w:rsid w:val="003B6E28"/>
    <w:rsid w:val="003B7025"/>
    <w:rsid w:val="003B78D5"/>
    <w:rsid w:val="003B7B9F"/>
    <w:rsid w:val="003C1925"/>
    <w:rsid w:val="003C3142"/>
    <w:rsid w:val="003C4DCC"/>
    <w:rsid w:val="003C7677"/>
    <w:rsid w:val="003C7996"/>
    <w:rsid w:val="003D0A21"/>
    <w:rsid w:val="003D1699"/>
    <w:rsid w:val="003D2824"/>
    <w:rsid w:val="003D2DB2"/>
    <w:rsid w:val="003D336E"/>
    <w:rsid w:val="003D339C"/>
    <w:rsid w:val="003D4DDA"/>
    <w:rsid w:val="003D65F8"/>
    <w:rsid w:val="003D6AC6"/>
    <w:rsid w:val="003D6F79"/>
    <w:rsid w:val="003D7BB2"/>
    <w:rsid w:val="003E0396"/>
    <w:rsid w:val="003E11ED"/>
    <w:rsid w:val="003E2B4D"/>
    <w:rsid w:val="003E3324"/>
    <w:rsid w:val="003E37A5"/>
    <w:rsid w:val="003E4987"/>
    <w:rsid w:val="003E705B"/>
    <w:rsid w:val="003E75F5"/>
    <w:rsid w:val="003E7E8E"/>
    <w:rsid w:val="003F0299"/>
    <w:rsid w:val="003F0DC0"/>
    <w:rsid w:val="003F1934"/>
    <w:rsid w:val="003F3324"/>
    <w:rsid w:val="003F3626"/>
    <w:rsid w:val="003F49CC"/>
    <w:rsid w:val="003F6250"/>
    <w:rsid w:val="0040011F"/>
    <w:rsid w:val="004005FF"/>
    <w:rsid w:val="00400BDD"/>
    <w:rsid w:val="004018A8"/>
    <w:rsid w:val="00401958"/>
    <w:rsid w:val="00401EFF"/>
    <w:rsid w:val="0040440A"/>
    <w:rsid w:val="00404CFA"/>
    <w:rsid w:val="00404FC3"/>
    <w:rsid w:val="004055D4"/>
    <w:rsid w:val="004075FA"/>
    <w:rsid w:val="00410BF4"/>
    <w:rsid w:val="00412977"/>
    <w:rsid w:val="00413244"/>
    <w:rsid w:val="0041447F"/>
    <w:rsid w:val="00414819"/>
    <w:rsid w:val="004157C0"/>
    <w:rsid w:val="00416DCE"/>
    <w:rsid w:val="0042028E"/>
    <w:rsid w:val="00420906"/>
    <w:rsid w:val="00420F21"/>
    <w:rsid w:val="00421721"/>
    <w:rsid w:val="004270A6"/>
    <w:rsid w:val="004273DA"/>
    <w:rsid w:val="004310E4"/>
    <w:rsid w:val="00431F65"/>
    <w:rsid w:val="004328B5"/>
    <w:rsid w:val="00432A55"/>
    <w:rsid w:val="004336DA"/>
    <w:rsid w:val="00434AC8"/>
    <w:rsid w:val="00437926"/>
    <w:rsid w:val="0044187C"/>
    <w:rsid w:val="004436F8"/>
    <w:rsid w:val="00443B1F"/>
    <w:rsid w:val="00444D2E"/>
    <w:rsid w:val="00445EBC"/>
    <w:rsid w:val="00447A8A"/>
    <w:rsid w:val="0045049E"/>
    <w:rsid w:val="00450840"/>
    <w:rsid w:val="00450A62"/>
    <w:rsid w:val="00451E95"/>
    <w:rsid w:val="00452249"/>
    <w:rsid w:val="00452B7B"/>
    <w:rsid w:val="00455F42"/>
    <w:rsid w:val="0045645A"/>
    <w:rsid w:val="00456674"/>
    <w:rsid w:val="00457564"/>
    <w:rsid w:val="00457952"/>
    <w:rsid w:val="004602FF"/>
    <w:rsid w:val="0046088A"/>
    <w:rsid w:val="0046605A"/>
    <w:rsid w:val="00466C2C"/>
    <w:rsid w:val="0047037C"/>
    <w:rsid w:val="00470405"/>
    <w:rsid w:val="00470C9B"/>
    <w:rsid w:val="0047233D"/>
    <w:rsid w:val="00473C9D"/>
    <w:rsid w:val="004752ED"/>
    <w:rsid w:val="00475F37"/>
    <w:rsid w:val="0047659C"/>
    <w:rsid w:val="004777DA"/>
    <w:rsid w:val="00480225"/>
    <w:rsid w:val="00480E3E"/>
    <w:rsid w:val="00481353"/>
    <w:rsid w:val="00482946"/>
    <w:rsid w:val="0048495E"/>
    <w:rsid w:val="004852B9"/>
    <w:rsid w:val="00485951"/>
    <w:rsid w:val="00486A17"/>
    <w:rsid w:val="004875C6"/>
    <w:rsid w:val="00492143"/>
    <w:rsid w:val="00492A0C"/>
    <w:rsid w:val="00492F69"/>
    <w:rsid w:val="0049325A"/>
    <w:rsid w:val="00493AA8"/>
    <w:rsid w:val="0049416B"/>
    <w:rsid w:val="004955BC"/>
    <w:rsid w:val="00496B16"/>
    <w:rsid w:val="004A0DCC"/>
    <w:rsid w:val="004A16DD"/>
    <w:rsid w:val="004A3684"/>
    <w:rsid w:val="004A5507"/>
    <w:rsid w:val="004A5BE0"/>
    <w:rsid w:val="004A7A0D"/>
    <w:rsid w:val="004B1D12"/>
    <w:rsid w:val="004B3D35"/>
    <w:rsid w:val="004B4F9E"/>
    <w:rsid w:val="004B70EB"/>
    <w:rsid w:val="004B7833"/>
    <w:rsid w:val="004C1AF6"/>
    <w:rsid w:val="004C238A"/>
    <w:rsid w:val="004C3C0E"/>
    <w:rsid w:val="004C5D98"/>
    <w:rsid w:val="004C6FF1"/>
    <w:rsid w:val="004D78A5"/>
    <w:rsid w:val="004E05FA"/>
    <w:rsid w:val="004E0DC1"/>
    <w:rsid w:val="004E3BAF"/>
    <w:rsid w:val="004E4170"/>
    <w:rsid w:val="004E57F6"/>
    <w:rsid w:val="004E64FF"/>
    <w:rsid w:val="004F069A"/>
    <w:rsid w:val="004F07D9"/>
    <w:rsid w:val="004F2FA9"/>
    <w:rsid w:val="004F3AD2"/>
    <w:rsid w:val="004F50EF"/>
    <w:rsid w:val="005001DB"/>
    <w:rsid w:val="0050224D"/>
    <w:rsid w:val="005032D3"/>
    <w:rsid w:val="00505332"/>
    <w:rsid w:val="005059A5"/>
    <w:rsid w:val="00505AAE"/>
    <w:rsid w:val="00506413"/>
    <w:rsid w:val="00506993"/>
    <w:rsid w:val="00507D33"/>
    <w:rsid w:val="00510EC5"/>
    <w:rsid w:val="00512639"/>
    <w:rsid w:val="005128D5"/>
    <w:rsid w:val="00512CAC"/>
    <w:rsid w:val="005133FC"/>
    <w:rsid w:val="00513E24"/>
    <w:rsid w:val="005151DD"/>
    <w:rsid w:val="00517860"/>
    <w:rsid w:val="00517F92"/>
    <w:rsid w:val="005205C9"/>
    <w:rsid w:val="005213A4"/>
    <w:rsid w:val="005220D3"/>
    <w:rsid w:val="00522633"/>
    <w:rsid w:val="00522F31"/>
    <w:rsid w:val="00523EC2"/>
    <w:rsid w:val="00524D01"/>
    <w:rsid w:val="005252DE"/>
    <w:rsid w:val="00531CCD"/>
    <w:rsid w:val="00533628"/>
    <w:rsid w:val="00533CB1"/>
    <w:rsid w:val="00536992"/>
    <w:rsid w:val="0054003A"/>
    <w:rsid w:val="00541C6A"/>
    <w:rsid w:val="005421FF"/>
    <w:rsid w:val="005434D1"/>
    <w:rsid w:val="005446FB"/>
    <w:rsid w:val="0054567F"/>
    <w:rsid w:val="0054675D"/>
    <w:rsid w:val="00551BD7"/>
    <w:rsid w:val="005523E6"/>
    <w:rsid w:val="005531FB"/>
    <w:rsid w:val="005533E2"/>
    <w:rsid w:val="005548DC"/>
    <w:rsid w:val="0055567C"/>
    <w:rsid w:val="00555E48"/>
    <w:rsid w:val="005572F1"/>
    <w:rsid w:val="005575E1"/>
    <w:rsid w:val="00557FA3"/>
    <w:rsid w:val="0056060D"/>
    <w:rsid w:val="005656D4"/>
    <w:rsid w:val="00567EB4"/>
    <w:rsid w:val="005715CC"/>
    <w:rsid w:val="00571615"/>
    <w:rsid w:val="005721FA"/>
    <w:rsid w:val="005725AE"/>
    <w:rsid w:val="00573917"/>
    <w:rsid w:val="0057456E"/>
    <w:rsid w:val="00575122"/>
    <w:rsid w:val="0057629A"/>
    <w:rsid w:val="005763AF"/>
    <w:rsid w:val="005812E6"/>
    <w:rsid w:val="0058199E"/>
    <w:rsid w:val="00583168"/>
    <w:rsid w:val="0058384A"/>
    <w:rsid w:val="00583D98"/>
    <w:rsid w:val="00584307"/>
    <w:rsid w:val="005845BD"/>
    <w:rsid w:val="00584AA6"/>
    <w:rsid w:val="005857BE"/>
    <w:rsid w:val="005870D3"/>
    <w:rsid w:val="00590E03"/>
    <w:rsid w:val="005920F6"/>
    <w:rsid w:val="00593CC4"/>
    <w:rsid w:val="00594215"/>
    <w:rsid w:val="00594343"/>
    <w:rsid w:val="00594E41"/>
    <w:rsid w:val="00597C13"/>
    <w:rsid w:val="005A0266"/>
    <w:rsid w:val="005A216A"/>
    <w:rsid w:val="005A287E"/>
    <w:rsid w:val="005A48CC"/>
    <w:rsid w:val="005A515D"/>
    <w:rsid w:val="005A54B3"/>
    <w:rsid w:val="005A6064"/>
    <w:rsid w:val="005A6F19"/>
    <w:rsid w:val="005B00A1"/>
    <w:rsid w:val="005B06BA"/>
    <w:rsid w:val="005B0B3E"/>
    <w:rsid w:val="005B1797"/>
    <w:rsid w:val="005B1ABB"/>
    <w:rsid w:val="005B200D"/>
    <w:rsid w:val="005B37BD"/>
    <w:rsid w:val="005B3CFC"/>
    <w:rsid w:val="005B3F34"/>
    <w:rsid w:val="005B6A87"/>
    <w:rsid w:val="005B6B20"/>
    <w:rsid w:val="005C39B2"/>
    <w:rsid w:val="005C3EAF"/>
    <w:rsid w:val="005C7736"/>
    <w:rsid w:val="005D3091"/>
    <w:rsid w:val="005D4537"/>
    <w:rsid w:val="005D5072"/>
    <w:rsid w:val="005D583B"/>
    <w:rsid w:val="005D66DB"/>
    <w:rsid w:val="005D6FEE"/>
    <w:rsid w:val="005E011A"/>
    <w:rsid w:val="005E230D"/>
    <w:rsid w:val="005E302B"/>
    <w:rsid w:val="005E38C8"/>
    <w:rsid w:val="005E4876"/>
    <w:rsid w:val="005E5ADC"/>
    <w:rsid w:val="005E5E46"/>
    <w:rsid w:val="005E7C21"/>
    <w:rsid w:val="005F0C11"/>
    <w:rsid w:val="005F14FB"/>
    <w:rsid w:val="005F1CFB"/>
    <w:rsid w:val="005F2166"/>
    <w:rsid w:val="005F33C8"/>
    <w:rsid w:val="005F3892"/>
    <w:rsid w:val="005F589A"/>
    <w:rsid w:val="005F62B2"/>
    <w:rsid w:val="005F6A2B"/>
    <w:rsid w:val="005F7A2A"/>
    <w:rsid w:val="00600D36"/>
    <w:rsid w:val="006021F7"/>
    <w:rsid w:val="00603260"/>
    <w:rsid w:val="00605201"/>
    <w:rsid w:val="00607736"/>
    <w:rsid w:val="0060787A"/>
    <w:rsid w:val="00610354"/>
    <w:rsid w:val="0061041A"/>
    <w:rsid w:val="00614796"/>
    <w:rsid w:val="00614946"/>
    <w:rsid w:val="006149D6"/>
    <w:rsid w:val="00614F15"/>
    <w:rsid w:val="0061655B"/>
    <w:rsid w:val="00617FC3"/>
    <w:rsid w:val="006219B2"/>
    <w:rsid w:val="00622479"/>
    <w:rsid w:val="006305CE"/>
    <w:rsid w:val="00630886"/>
    <w:rsid w:val="006309B8"/>
    <w:rsid w:val="00630E97"/>
    <w:rsid w:val="00631B62"/>
    <w:rsid w:val="00633078"/>
    <w:rsid w:val="00636620"/>
    <w:rsid w:val="00636AE7"/>
    <w:rsid w:val="00637E73"/>
    <w:rsid w:val="00640517"/>
    <w:rsid w:val="00640C26"/>
    <w:rsid w:val="00641932"/>
    <w:rsid w:val="006423F5"/>
    <w:rsid w:val="0064353C"/>
    <w:rsid w:val="00643664"/>
    <w:rsid w:val="00643B78"/>
    <w:rsid w:val="0064581C"/>
    <w:rsid w:val="006478ED"/>
    <w:rsid w:val="00647C92"/>
    <w:rsid w:val="00650112"/>
    <w:rsid w:val="00653436"/>
    <w:rsid w:val="00653C65"/>
    <w:rsid w:val="00653D39"/>
    <w:rsid w:val="00656782"/>
    <w:rsid w:val="00657791"/>
    <w:rsid w:val="00657BAE"/>
    <w:rsid w:val="00657F6B"/>
    <w:rsid w:val="00663018"/>
    <w:rsid w:val="0066301A"/>
    <w:rsid w:val="0066363E"/>
    <w:rsid w:val="00666D9A"/>
    <w:rsid w:val="00666FC9"/>
    <w:rsid w:val="006712C9"/>
    <w:rsid w:val="00671E47"/>
    <w:rsid w:val="00673DB9"/>
    <w:rsid w:val="00675098"/>
    <w:rsid w:val="00675B25"/>
    <w:rsid w:val="00676493"/>
    <w:rsid w:val="00676809"/>
    <w:rsid w:val="00680EC3"/>
    <w:rsid w:val="00683BE5"/>
    <w:rsid w:val="00684823"/>
    <w:rsid w:val="00685714"/>
    <w:rsid w:val="006860F5"/>
    <w:rsid w:val="00691745"/>
    <w:rsid w:val="00692AC1"/>
    <w:rsid w:val="00692BCB"/>
    <w:rsid w:val="00693A20"/>
    <w:rsid w:val="006944EE"/>
    <w:rsid w:val="00695D40"/>
    <w:rsid w:val="0069648E"/>
    <w:rsid w:val="006A0CA4"/>
    <w:rsid w:val="006A1595"/>
    <w:rsid w:val="006A3151"/>
    <w:rsid w:val="006A5585"/>
    <w:rsid w:val="006A779E"/>
    <w:rsid w:val="006B0A92"/>
    <w:rsid w:val="006B1652"/>
    <w:rsid w:val="006B35C1"/>
    <w:rsid w:val="006B423B"/>
    <w:rsid w:val="006B5FBF"/>
    <w:rsid w:val="006B73C5"/>
    <w:rsid w:val="006C0327"/>
    <w:rsid w:val="006C3525"/>
    <w:rsid w:val="006C4195"/>
    <w:rsid w:val="006C7D01"/>
    <w:rsid w:val="006D1642"/>
    <w:rsid w:val="006D27F0"/>
    <w:rsid w:val="006D3651"/>
    <w:rsid w:val="006D673D"/>
    <w:rsid w:val="006D68D6"/>
    <w:rsid w:val="006D6980"/>
    <w:rsid w:val="006D7930"/>
    <w:rsid w:val="006E124B"/>
    <w:rsid w:val="006E44B6"/>
    <w:rsid w:val="006E53CC"/>
    <w:rsid w:val="006E53CD"/>
    <w:rsid w:val="006E63A2"/>
    <w:rsid w:val="006E69E0"/>
    <w:rsid w:val="006E6F53"/>
    <w:rsid w:val="006E734D"/>
    <w:rsid w:val="006F010F"/>
    <w:rsid w:val="006F3F5C"/>
    <w:rsid w:val="006F5773"/>
    <w:rsid w:val="006F5F1F"/>
    <w:rsid w:val="006F6D9A"/>
    <w:rsid w:val="006F6FB2"/>
    <w:rsid w:val="0070091F"/>
    <w:rsid w:val="0070272A"/>
    <w:rsid w:val="007029DB"/>
    <w:rsid w:val="00703FD1"/>
    <w:rsid w:val="007044BC"/>
    <w:rsid w:val="00705183"/>
    <w:rsid w:val="0070537D"/>
    <w:rsid w:val="007055EE"/>
    <w:rsid w:val="007058C5"/>
    <w:rsid w:val="00706287"/>
    <w:rsid w:val="00707444"/>
    <w:rsid w:val="0071017B"/>
    <w:rsid w:val="00710B1A"/>
    <w:rsid w:val="00713C40"/>
    <w:rsid w:val="00714007"/>
    <w:rsid w:val="00714849"/>
    <w:rsid w:val="0071515F"/>
    <w:rsid w:val="00716B39"/>
    <w:rsid w:val="00717694"/>
    <w:rsid w:val="00717DC6"/>
    <w:rsid w:val="007208EA"/>
    <w:rsid w:val="00724CE4"/>
    <w:rsid w:val="007252F0"/>
    <w:rsid w:val="00725545"/>
    <w:rsid w:val="00731B63"/>
    <w:rsid w:val="0073268A"/>
    <w:rsid w:val="00732B3D"/>
    <w:rsid w:val="00732E3E"/>
    <w:rsid w:val="00734410"/>
    <w:rsid w:val="00734F0F"/>
    <w:rsid w:val="007357CC"/>
    <w:rsid w:val="0073660C"/>
    <w:rsid w:val="00736C1B"/>
    <w:rsid w:val="00737F73"/>
    <w:rsid w:val="0074123C"/>
    <w:rsid w:val="007423FA"/>
    <w:rsid w:val="00742F8D"/>
    <w:rsid w:val="00744549"/>
    <w:rsid w:val="00744BB0"/>
    <w:rsid w:val="00745C7F"/>
    <w:rsid w:val="00750AE0"/>
    <w:rsid w:val="0075113C"/>
    <w:rsid w:val="00751780"/>
    <w:rsid w:val="0075456A"/>
    <w:rsid w:val="007549CA"/>
    <w:rsid w:val="0075554F"/>
    <w:rsid w:val="00756CDE"/>
    <w:rsid w:val="00757667"/>
    <w:rsid w:val="00761A57"/>
    <w:rsid w:val="00761C97"/>
    <w:rsid w:val="00761F5E"/>
    <w:rsid w:val="00764262"/>
    <w:rsid w:val="00767B2D"/>
    <w:rsid w:val="007701AA"/>
    <w:rsid w:val="00771C99"/>
    <w:rsid w:val="007721C5"/>
    <w:rsid w:val="0077378D"/>
    <w:rsid w:val="0077405D"/>
    <w:rsid w:val="00774368"/>
    <w:rsid w:val="00774775"/>
    <w:rsid w:val="00774C9C"/>
    <w:rsid w:val="0077771F"/>
    <w:rsid w:val="007818A1"/>
    <w:rsid w:val="007834DA"/>
    <w:rsid w:val="007842DC"/>
    <w:rsid w:val="00784CBC"/>
    <w:rsid w:val="007852DE"/>
    <w:rsid w:val="00786A96"/>
    <w:rsid w:val="0078725C"/>
    <w:rsid w:val="00787744"/>
    <w:rsid w:val="00787B4E"/>
    <w:rsid w:val="0079024F"/>
    <w:rsid w:val="00791154"/>
    <w:rsid w:val="00791859"/>
    <w:rsid w:val="0079282C"/>
    <w:rsid w:val="007937BE"/>
    <w:rsid w:val="00794E47"/>
    <w:rsid w:val="00797E90"/>
    <w:rsid w:val="007A3B0F"/>
    <w:rsid w:val="007A4D2E"/>
    <w:rsid w:val="007A76C9"/>
    <w:rsid w:val="007B0B5B"/>
    <w:rsid w:val="007B2F9B"/>
    <w:rsid w:val="007B4644"/>
    <w:rsid w:val="007B4985"/>
    <w:rsid w:val="007B5871"/>
    <w:rsid w:val="007B597C"/>
    <w:rsid w:val="007B6F76"/>
    <w:rsid w:val="007C0738"/>
    <w:rsid w:val="007C1DEC"/>
    <w:rsid w:val="007C2167"/>
    <w:rsid w:val="007C4330"/>
    <w:rsid w:val="007C4A81"/>
    <w:rsid w:val="007C4B75"/>
    <w:rsid w:val="007C6185"/>
    <w:rsid w:val="007C678B"/>
    <w:rsid w:val="007D0754"/>
    <w:rsid w:val="007D1577"/>
    <w:rsid w:val="007D15CC"/>
    <w:rsid w:val="007D3604"/>
    <w:rsid w:val="007D468B"/>
    <w:rsid w:val="007D56F1"/>
    <w:rsid w:val="007D591E"/>
    <w:rsid w:val="007D5EB6"/>
    <w:rsid w:val="007D6032"/>
    <w:rsid w:val="007D7163"/>
    <w:rsid w:val="007D7C49"/>
    <w:rsid w:val="007E0FDD"/>
    <w:rsid w:val="007E1AFC"/>
    <w:rsid w:val="007E1D15"/>
    <w:rsid w:val="007E1D8B"/>
    <w:rsid w:val="007E2228"/>
    <w:rsid w:val="007E40FF"/>
    <w:rsid w:val="007E644C"/>
    <w:rsid w:val="007F06AF"/>
    <w:rsid w:val="007F0748"/>
    <w:rsid w:val="007F0E7F"/>
    <w:rsid w:val="007F12B8"/>
    <w:rsid w:val="007F1D90"/>
    <w:rsid w:val="007F1FBA"/>
    <w:rsid w:val="007F4981"/>
    <w:rsid w:val="007F5FEB"/>
    <w:rsid w:val="00801389"/>
    <w:rsid w:val="00801D77"/>
    <w:rsid w:val="00802092"/>
    <w:rsid w:val="00803523"/>
    <w:rsid w:val="00804CCA"/>
    <w:rsid w:val="00805A9F"/>
    <w:rsid w:val="00810216"/>
    <w:rsid w:val="0081104E"/>
    <w:rsid w:val="008115F0"/>
    <w:rsid w:val="0081200A"/>
    <w:rsid w:val="0081364F"/>
    <w:rsid w:val="0081498F"/>
    <w:rsid w:val="0081552D"/>
    <w:rsid w:val="0081561B"/>
    <w:rsid w:val="00815B2F"/>
    <w:rsid w:val="00816577"/>
    <w:rsid w:val="00817E58"/>
    <w:rsid w:val="008207EF"/>
    <w:rsid w:val="008216B1"/>
    <w:rsid w:val="00821A1D"/>
    <w:rsid w:val="008229FE"/>
    <w:rsid w:val="00822E52"/>
    <w:rsid w:val="008233CF"/>
    <w:rsid w:val="00823A14"/>
    <w:rsid w:val="00824B4C"/>
    <w:rsid w:val="008259CA"/>
    <w:rsid w:val="008309F5"/>
    <w:rsid w:val="00831485"/>
    <w:rsid w:val="008314F3"/>
    <w:rsid w:val="008323FA"/>
    <w:rsid w:val="0083292F"/>
    <w:rsid w:val="00836490"/>
    <w:rsid w:val="00836818"/>
    <w:rsid w:val="00837CC2"/>
    <w:rsid w:val="00840495"/>
    <w:rsid w:val="00844B45"/>
    <w:rsid w:val="00844E8A"/>
    <w:rsid w:val="0084528E"/>
    <w:rsid w:val="008464C6"/>
    <w:rsid w:val="00846874"/>
    <w:rsid w:val="00846952"/>
    <w:rsid w:val="00851FDA"/>
    <w:rsid w:val="00852118"/>
    <w:rsid w:val="008527FB"/>
    <w:rsid w:val="008535B1"/>
    <w:rsid w:val="00855D77"/>
    <w:rsid w:val="00855E3A"/>
    <w:rsid w:val="008567C7"/>
    <w:rsid w:val="00856C13"/>
    <w:rsid w:val="00864668"/>
    <w:rsid w:val="008647D8"/>
    <w:rsid w:val="00867B47"/>
    <w:rsid w:val="008702AE"/>
    <w:rsid w:val="008708AF"/>
    <w:rsid w:val="00877E21"/>
    <w:rsid w:val="008809C5"/>
    <w:rsid w:val="0088153A"/>
    <w:rsid w:val="0088161F"/>
    <w:rsid w:val="00881759"/>
    <w:rsid w:val="008838F9"/>
    <w:rsid w:val="008853A2"/>
    <w:rsid w:val="0088601E"/>
    <w:rsid w:val="008861DF"/>
    <w:rsid w:val="00886E06"/>
    <w:rsid w:val="00887F38"/>
    <w:rsid w:val="008911A4"/>
    <w:rsid w:val="00892C63"/>
    <w:rsid w:val="008935BE"/>
    <w:rsid w:val="0089407D"/>
    <w:rsid w:val="00897D1F"/>
    <w:rsid w:val="00897E3C"/>
    <w:rsid w:val="008A1753"/>
    <w:rsid w:val="008A3146"/>
    <w:rsid w:val="008B29ED"/>
    <w:rsid w:val="008B2E30"/>
    <w:rsid w:val="008B7269"/>
    <w:rsid w:val="008C0053"/>
    <w:rsid w:val="008C0186"/>
    <w:rsid w:val="008C0C69"/>
    <w:rsid w:val="008C0D92"/>
    <w:rsid w:val="008C176C"/>
    <w:rsid w:val="008C36AD"/>
    <w:rsid w:val="008C490A"/>
    <w:rsid w:val="008C4998"/>
    <w:rsid w:val="008C5F29"/>
    <w:rsid w:val="008C7843"/>
    <w:rsid w:val="008D3D66"/>
    <w:rsid w:val="008D5799"/>
    <w:rsid w:val="008E1EB5"/>
    <w:rsid w:val="008E39FB"/>
    <w:rsid w:val="008E5406"/>
    <w:rsid w:val="008E5C40"/>
    <w:rsid w:val="008E653E"/>
    <w:rsid w:val="008F2CCD"/>
    <w:rsid w:val="008F2F17"/>
    <w:rsid w:val="008F38DB"/>
    <w:rsid w:val="008F3AB1"/>
    <w:rsid w:val="008F6174"/>
    <w:rsid w:val="008F68D1"/>
    <w:rsid w:val="00901485"/>
    <w:rsid w:val="009020C0"/>
    <w:rsid w:val="00902154"/>
    <w:rsid w:val="00902244"/>
    <w:rsid w:val="009028ED"/>
    <w:rsid w:val="00903988"/>
    <w:rsid w:val="00903C90"/>
    <w:rsid w:val="00907E50"/>
    <w:rsid w:val="00914762"/>
    <w:rsid w:val="00914B5E"/>
    <w:rsid w:val="00914D08"/>
    <w:rsid w:val="009161E7"/>
    <w:rsid w:val="00916CDC"/>
    <w:rsid w:val="0092072C"/>
    <w:rsid w:val="00922277"/>
    <w:rsid w:val="00922405"/>
    <w:rsid w:val="00923FC7"/>
    <w:rsid w:val="00926922"/>
    <w:rsid w:val="009270C9"/>
    <w:rsid w:val="009311AD"/>
    <w:rsid w:val="009331C7"/>
    <w:rsid w:val="0093505F"/>
    <w:rsid w:val="00937360"/>
    <w:rsid w:val="00937541"/>
    <w:rsid w:val="009378A0"/>
    <w:rsid w:val="00941C09"/>
    <w:rsid w:val="00942017"/>
    <w:rsid w:val="0094298C"/>
    <w:rsid w:val="00943A0C"/>
    <w:rsid w:val="0094472D"/>
    <w:rsid w:val="00944DAB"/>
    <w:rsid w:val="00946C5E"/>
    <w:rsid w:val="009476C7"/>
    <w:rsid w:val="00947A6C"/>
    <w:rsid w:val="0095099B"/>
    <w:rsid w:val="009523CD"/>
    <w:rsid w:val="009550CE"/>
    <w:rsid w:val="009556BE"/>
    <w:rsid w:val="009558D9"/>
    <w:rsid w:val="009559C2"/>
    <w:rsid w:val="009568B0"/>
    <w:rsid w:val="009568C3"/>
    <w:rsid w:val="00962D87"/>
    <w:rsid w:val="00962F75"/>
    <w:rsid w:val="009640FC"/>
    <w:rsid w:val="0096456A"/>
    <w:rsid w:val="00964B99"/>
    <w:rsid w:val="00965D15"/>
    <w:rsid w:val="00966146"/>
    <w:rsid w:val="009676C9"/>
    <w:rsid w:val="00970C5E"/>
    <w:rsid w:val="00971ABC"/>
    <w:rsid w:val="00972B34"/>
    <w:rsid w:val="00974479"/>
    <w:rsid w:val="00976FEA"/>
    <w:rsid w:val="009770E6"/>
    <w:rsid w:val="0098388C"/>
    <w:rsid w:val="00983A90"/>
    <w:rsid w:val="00991BB8"/>
    <w:rsid w:val="00991F63"/>
    <w:rsid w:val="00992688"/>
    <w:rsid w:val="00993C89"/>
    <w:rsid w:val="00993F8F"/>
    <w:rsid w:val="00995477"/>
    <w:rsid w:val="00995F4A"/>
    <w:rsid w:val="009966B7"/>
    <w:rsid w:val="00997B09"/>
    <w:rsid w:val="009A04F1"/>
    <w:rsid w:val="009A1644"/>
    <w:rsid w:val="009A35B8"/>
    <w:rsid w:val="009A434B"/>
    <w:rsid w:val="009A45E9"/>
    <w:rsid w:val="009B01C2"/>
    <w:rsid w:val="009B06E0"/>
    <w:rsid w:val="009B094A"/>
    <w:rsid w:val="009B246D"/>
    <w:rsid w:val="009B26EF"/>
    <w:rsid w:val="009B2EC7"/>
    <w:rsid w:val="009B4789"/>
    <w:rsid w:val="009B4DA8"/>
    <w:rsid w:val="009B5DE2"/>
    <w:rsid w:val="009B6F83"/>
    <w:rsid w:val="009B7843"/>
    <w:rsid w:val="009B7DF6"/>
    <w:rsid w:val="009B7EA4"/>
    <w:rsid w:val="009C0324"/>
    <w:rsid w:val="009C07CD"/>
    <w:rsid w:val="009C0E4E"/>
    <w:rsid w:val="009C1E1D"/>
    <w:rsid w:val="009C278D"/>
    <w:rsid w:val="009C4B47"/>
    <w:rsid w:val="009C5560"/>
    <w:rsid w:val="009C5660"/>
    <w:rsid w:val="009D451F"/>
    <w:rsid w:val="009D58CF"/>
    <w:rsid w:val="009D5BF5"/>
    <w:rsid w:val="009D6F5C"/>
    <w:rsid w:val="009E2336"/>
    <w:rsid w:val="009E2C04"/>
    <w:rsid w:val="009E4B5A"/>
    <w:rsid w:val="009E6537"/>
    <w:rsid w:val="009E670E"/>
    <w:rsid w:val="009E6EDA"/>
    <w:rsid w:val="009F044C"/>
    <w:rsid w:val="009F2748"/>
    <w:rsid w:val="009F6368"/>
    <w:rsid w:val="00A03AAD"/>
    <w:rsid w:val="00A03D18"/>
    <w:rsid w:val="00A074F7"/>
    <w:rsid w:val="00A130AA"/>
    <w:rsid w:val="00A132A9"/>
    <w:rsid w:val="00A141DC"/>
    <w:rsid w:val="00A14792"/>
    <w:rsid w:val="00A20E00"/>
    <w:rsid w:val="00A22BD3"/>
    <w:rsid w:val="00A23DEE"/>
    <w:rsid w:val="00A27681"/>
    <w:rsid w:val="00A30DEA"/>
    <w:rsid w:val="00A32A10"/>
    <w:rsid w:val="00A32FEB"/>
    <w:rsid w:val="00A33708"/>
    <w:rsid w:val="00A3370F"/>
    <w:rsid w:val="00A34951"/>
    <w:rsid w:val="00A3606C"/>
    <w:rsid w:val="00A36518"/>
    <w:rsid w:val="00A4085F"/>
    <w:rsid w:val="00A424B6"/>
    <w:rsid w:val="00A42AE0"/>
    <w:rsid w:val="00A42B65"/>
    <w:rsid w:val="00A44CA1"/>
    <w:rsid w:val="00A45EA7"/>
    <w:rsid w:val="00A47E26"/>
    <w:rsid w:val="00A5328A"/>
    <w:rsid w:val="00A54024"/>
    <w:rsid w:val="00A54BCD"/>
    <w:rsid w:val="00A56866"/>
    <w:rsid w:val="00A577AC"/>
    <w:rsid w:val="00A60A3C"/>
    <w:rsid w:val="00A61A45"/>
    <w:rsid w:val="00A62EC7"/>
    <w:rsid w:val="00A63C51"/>
    <w:rsid w:val="00A65008"/>
    <w:rsid w:val="00A65BCC"/>
    <w:rsid w:val="00A65E66"/>
    <w:rsid w:val="00A661A1"/>
    <w:rsid w:val="00A6774B"/>
    <w:rsid w:val="00A67A07"/>
    <w:rsid w:val="00A7026E"/>
    <w:rsid w:val="00A7159F"/>
    <w:rsid w:val="00A727F0"/>
    <w:rsid w:val="00A72DCE"/>
    <w:rsid w:val="00A73201"/>
    <w:rsid w:val="00A7548F"/>
    <w:rsid w:val="00A804D8"/>
    <w:rsid w:val="00A80D96"/>
    <w:rsid w:val="00A82C21"/>
    <w:rsid w:val="00A82FF2"/>
    <w:rsid w:val="00A836EC"/>
    <w:rsid w:val="00A85878"/>
    <w:rsid w:val="00A8672A"/>
    <w:rsid w:val="00A8738B"/>
    <w:rsid w:val="00A87BB7"/>
    <w:rsid w:val="00A91AD3"/>
    <w:rsid w:val="00A925E3"/>
    <w:rsid w:val="00A93C1C"/>
    <w:rsid w:val="00A961F9"/>
    <w:rsid w:val="00AA0C88"/>
    <w:rsid w:val="00AA196D"/>
    <w:rsid w:val="00AA3818"/>
    <w:rsid w:val="00AA39AD"/>
    <w:rsid w:val="00AA3BFF"/>
    <w:rsid w:val="00AA5168"/>
    <w:rsid w:val="00AA733B"/>
    <w:rsid w:val="00AA7E79"/>
    <w:rsid w:val="00AB2093"/>
    <w:rsid w:val="00AB2533"/>
    <w:rsid w:val="00AB3317"/>
    <w:rsid w:val="00AB373B"/>
    <w:rsid w:val="00AB3E00"/>
    <w:rsid w:val="00AB43E2"/>
    <w:rsid w:val="00AB47DB"/>
    <w:rsid w:val="00AB4FD5"/>
    <w:rsid w:val="00AB6DAC"/>
    <w:rsid w:val="00AC015E"/>
    <w:rsid w:val="00AC3175"/>
    <w:rsid w:val="00AC375C"/>
    <w:rsid w:val="00AC3FA9"/>
    <w:rsid w:val="00AD08CA"/>
    <w:rsid w:val="00AD1A39"/>
    <w:rsid w:val="00AD2005"/>
    <w:rsid w:val="00AD2489"/>
    <w:rsid w:val="00AD282C"/>
    <w:rsid w:val="00AD4C4B"/>
    <w:rsid w:val="00AD60FF"/>
    <w:rsid w:val="00AD6AAB"/>
    <w:rsid w:val="00AD719D"/>
    <w:rsid w:val="00AE0193"/>
    <w:rsid w:val="00AE0D67"/>
    <w:rsid w:val="00AE30E9"/>
    <w:rsid w:val="00AE4018"/>
    <w:rsid w:val="00AE470A"/>
    <w:rsid w:val="00AE4B6A"/>
    <w:rsid w:val="00AE5F66"/>
    <w:rsid w:val="00AE6E83"/>
    <w:rsid w:val="00AE7580"/>
    <w:rsid w:val="00AF03F8"/>
    <w:rsid w:val="00AF1190"/>
    <w:rsid w:val="00AF1E9D"/>
    <w:rsid w:val="00AF3362"/>
    <w:rsid w:val="00AF3A3F"/>
    <w:rsid w:val="00AF3CA2"/>
    <w:rsid w:val="00AF532D"/>
    <w:rsid w:val="00AF74DB"/>
    <w:rsid w:val="00B00F3E"/>
    <w:rsid w:val="00B026D0"/>
    <w:rsid w:val="00B04A96"/>
    <w:rsid w:val="00B058BD"/>
    <w:rsid w:val="00B05ECE"/>
    <w:rsid w:val="00B066A4"/>
    <w:rsid w:val="00B072EC"/>
    <w:rsid w:val="00B07475"/>
    <w:rsid w:val="00B07DEB"/>
    <w:rsid w:val="00B1293B"/>
    <w:rsid w:val="00B13B4D"/>
    <w:rsid w:val="00B13D49"/>
    <w:rsid w:val="00B143BB"/>
    <w:rsid w:val="00B14669"/>
    <w:rsid w:val="00B14751"/>
    <w:rsid w:val="00B14D4E"/>
    <w:rsid w:val="00B15F05"/>
    <w:rsid w:val="00B17155"/>
    <w:rsid w:val="00B174A7"/>
    <w:rsid w:val="00B208B6"/>
    <w:rsid w:val="00B21793"/>
    <w:rsid w:val="00B22125"/>
    <w:rsid w:val="00B22D28"/>
    <w:rsid w:val="00B23EDF"/>
    <w:rsid w:val="00B25570"/>
    <w:rsid w:val="00B258BB"/>
    <w:rsid w:val="00B261E6"/>
    <w:rsid w:val="00B261F6"/>
    <w:rsid w:val="00B30569"/>
    <w:rsid w:val="00B31B6B"/>
    <w:rsid w:val="00B34134"/>
    <w:rsid w:val="00B34552"/>
    <w:rsid w:val="00B34F46"/>
    <w:rsid w:val="00B34F9F"/>
    <w:rsid w:val="00B353C0"/>
    <w:rsid w:val="00B3659A"/>
    <w:rsid w:val="00B36629"/>
    <w:rsid w:val="00B4279B"/>
    <w:rsid w:val="00B439C5"/>
    <w:rsid w:val="00B44D34"/>
    <w:rsid w:val="00B45239"/>
    <w:rsid w:val="00B45E6F"/>
    <w:rsid w:val="00B475DE"/>
    <w:rsid w:val="00B515D8"/>
    <w:rsid w:val="00B52EA0"/>
    <w:rsid w:val="00B5534C"/>
    <w:rsid w:val="00B558AB"/>
    <w:rsid w:val="00B55FE3"/>
    <w:rsid w:val="00B560C8"/>
    <w:rsid w:val="00B61B24"/>
    <w:rsid w:val="00B63CC8"/>
    <w:rsid w:val="00B6410A"/>
    <w:rsid w:val="00B64189"/>
    <w:rsid w:val="00B646C6"/>
    <w:rsid w:val="00B64B93"/>
    <w:rsid w:val="00B65864"/>
    <w:rsid w:val="00B65921"/>
    <w:rsid w:val="00B65A7D"/>
    <w:rsid w:val="00B67A0F"/>
    <w:rsid w:val="00B67B2F"/>
    <w:rsid w:val="00B710CB"/>
    <w:rsid w:val="00B74AA4"/>
    <w:rsid w:val="00B76376"/>
    <w:rsid w:val="00B80444"/>
    <w:rsid w:val="00B807AC"/>
    <w:rsid w:val="00B81A7B"/>
    <w:rsid w:val="00B8206F"/>
    <w:rsid w:val="00B8507C"/>
    <w:rsid w:val="00B86EF0"/>
    <w:rsid w:val="00B87643"/>
    <w:rsid w:val="00B87F31"/>
    <w:rsid w:val="00B9123E"/>
    <w:rsid w:val="00B93456"/>
    <w:rsid w:val="00B948FE"/>
    <w:rsid w:val="00B95815"/>
    <w:rsid w:val="00B95C3C"/>
    <w:rsid w:val="00B95CA7"/>
    <w:rsid w:val="00B97D78"/>
    <w:rsid w:val="00BA0558"/>
    <w:rsid w:val="00BA08D5"/>
    <w:rsid w:val="00BA0E0E"/>
    <w:rsid w:val="00BA1DF8"/>
    <w:rsid w:val="00BA42A6"/>
    <w:rsid w:val="00BA4855"/>
    <w:rsid w:val="00BA5FD9"/>
    <w:rsid w:val="00BA6652"/>
    <w:rsid w:val="00BB1813"/>
    <w:rsid w:val="00BB1A71"/>
    <w:rsid w:val="00BB1F6C"/>
    <w:rsid w:val="00BB3C65"/>
    <w:rsid w:val="00BB43B8"/>
    <w:rsid w:val="00BB605A"/>
    <w:rsid w:val="00BB60B4"/>
    <w:rsid w:val="00BC08E6"/>
    <w:rsid w:val="00BC14DC"/>
    <w:rsid w:val="00BC282D"/>
    <w:rsid w:val="00BC30B2"/>
    <w:rsid w:val="00BC4F37"/>
    <w:rsid w:val="00BC4F67"/>
    <w:rsid w:val="00BD0261"/>
    <w:rsid w:val="00BD0329"/>
    <w:rsid w:val="00BD1598"/>
    <w:rsid w:val="00BD1AC2"/>
    <w:rsid w:val="00BD23C1"/>
    <w:rsid w:val="00BD2946"/>
    <w:rsid w:val="00BD32E4"/>
    <w:rsid w:val="00BD3B00"/>
    <w:rsid w:val="00BD55D0"/>
    <w:rsid w:val="00BD6ABD"/>
    <w:rsid w:val="00BD7E0B"/>
    <w:rsid w:val="00BE1656"/>
    <w:rsid w:val="00BE27CE"/>
    <w:rsid w:val="00BE290E"/>
    <w:rsid w:val="00BE33F1"/>
    <w:rsid w:val="00BE37E8"/>
    <w:rsid w:val="00BE52CF"/>
    <w:rsid w:val="00BE7ACA"/>
    <w:rsid w:val="00BF0402"/>
    <w:rsid w:val="00BF206E"/>
    <w:rsid w:val="00BF34D6"/>
    <w:rsid w:val="00BF3EAF"/>
    <w:rsid w:val="00BF4CA4"/>
    <w:rsid w:val="00BF4E6C"/>
    <w:rsid w:val="00BF5B24"/>
    <w:rsid w:val="00BF62D3"/>
    <w:rsid w:val="00BF702D"/>
    <w:rsid w:val="00C0073F"/>
    <w:rsid w:val="00C00A3A"/>
    <w:rsid w:val="00C03C0F"/>
    <w:rsid w:val="00C10B6C"/>
    <w:rsid w:val="00C14E88"/>
    <w:rsid w:val="00C171BB"/>
    <w:rsid w:val="00C1721C"/>
    <w:rsid w:val="00C20126"/>
    <w:rsid w:val="00C20A44"/>
    <w:rsid w:val="00C20B28"/>
    <w:rsid w:val="00C20D60"/>
    <w:rsid w:val="00C21560"/>
    <w:rsid w:val="00C22017"/>
    <w:rsid w:val="00C24E17"/>
    <w:rsid w:val="00C24E54"/>
    <w:rsid w:val="00C25ED0"/>
    <w:rsid w:val="00C267B0"/>
    <w:rsid w:val="00C276B5"/>
    <w:rsid w:val="00C30EAD"/>
    <w:rsid w:val="00C31AF7"/>
    <w:rsid w:val="00C32C19"/>
    <w:rsid w:val="00C34E34"/>
    <w:rsid w:val="00C372AF"/>
    <w:rsid w:val="00C40093"/>
    <w:rsid w:val="00C40722"/>
    <w:rsid w:val="00C408B7"/>
    <w:rsid w:val="00C43004"/>
    <w:rsid w:val="00C430DE"/>
    <w:rsid w:val="00C43B23"/>
    <w:rsid w:val="00C458CC"/>
    <w:rsid w:val="00C45D37"/>
    <w:rsid w:val="00C45F05"/>
    <w:rsid w:val="00C45FC9"/>
    <w:rsid w:val="00C4605B"/>
    <w:rsid w:val="00C460A4"/>
    <w:rsid w:val="00C467AE"/>
    <w:rsid w:val="00C4725E"/>
    <w:rsid w:val="00C503F4"/>
    <w:rsid w:val="00C505BF"/>
    <w:rsid w:val="00C5238F"/>
    <w:rsid w:val="00C56A4B"/>
    <w:rsid w:val="00C6133E"/>
    <w:rsid w:val="00C618D4"/>
    <w:rsid w:val="00C623F3"/>
    <w:rsid w:val="00C63346"/>
    <w:rsid w:val="00C6488D"/>
    <w:rsid w:val="00C664CF"/>
    <w:rsid w:val="00C7293D"/>
    <w:rsid w:val="00C7394E"/>
    <w:rsid w:val="00C74207"/>
    <w:rsid w:val="00C74C26"/>
    <w:rsid w:val="00C74F20"/>
    <w:rsid w:val="00C752D9"/>
    <w:rsid w:val="00C75FA7"/>
    <w:rsid w:val="00C822D5"/>
    <w:rsid w:val="00C83770"/>
    <w:rsid w:val="00C838F8"/>
    <w:rsid w:val="00C84045"/>
    <w:rsid w:val="00C870B6"/>
    <w:rsid w:val="00C87C59"/>
    <w:rsid w:val="00C9124E"/>
    <w:rsid w:val="00C92D5A"/>
    <w:rsid w:val="00C93CFF"/>
    <w:rsid w:val="00C94309"/>
    <w:rsid w:val="00CA1EE0"/>
    <w:rsid w:val="00CA5C8C"/>
    <w:rsid w:val="00CA79BB"/>
    <w:rsid w:val="00CB07F7"/>
    <w:rsid w:val="00CB1214"/>
    <w:rsid w:val="00CB3234"/>
    <w:rsid w:val="00CB409E"/>
    <w:rsid w:val="00CB41DA"/>
    <w:rsid w:val="00CB4207"/>
    <w:rsid w:val="00CB5861"/>
    <w:rsid w:val="00CB7A20"/>
    <w:rsid w:val="00CB7CB0"/>
    <w:rsid w:val="00CC0871"/>
    <w:rsid w:val="00CC0EFA"/>
    <w:rsid w:val="00CC1DEF"/>
    <w:rsid w:val="00CC223C"/>
    <w:rsid w:val="00CC3210"/>
    <w:rsid w:val="00CC67F0"/>
    <w:rsid w:val="00CC7682"/>
    <w:rsid w:val="00CC77D1"/>
    <w:rsid w:val="00CC795A"/>
    <w:rsid w:val="00CC7E0C"/>
    <w:rsid w:val="00CD49D9"/>
    <w:rsid w:val="00CD5698"/>
    <w:rsid w:val="00CD7256"/>
    <w:rsid w:val="00CE1FEA"/>
    <w:rsid w:val="00CE28CF"/>
    <w:rsid w:val="00CE4670"/>
    <w:rsid w:val="00CE63FD"/>
    <w:rsid w:val="00CE734B"/>
    <w:rsid w:val="00CF0FED"/>
    <w:rsid w:val="00CF1471"/>
    <w:rsid w:val="00CF1E3F"/>
    <w:rsid w:val="00CF47AD"/>
    <w:rsid w:val="00CF4C09"/>
    <w:rsid w:val="00CF68EF"/>
    <w:rsid w:val="00CF6B31"/>
    <w:rsid w:val="00CF7731"/>
    <w:rsid w:val="00D00BD7"/>
    <w:rsid w:val="00D014A8"/>
    <w:rsid w:val="00D022C8"/>
    <w:rsid w:val="00D02C5B"/>
    <w:rsid w:val="00D03C7C"/>
    <w:rsid w:val="00D05B3C"/>
    <w:rsid w:val="00D05F49"/>
    <w:rsid w:val="00D06177"/>
    <w:rsid w:val="00D07B26"/>
    <w:rsid w:val="00D10BC3"/>
    <w:rsid w:val="00D114A8"/>
    <w:rsid w:val="00D11F8D"/>
    <w:rsid w:val="00D12895"/>
    <w:rsid w:val="00D129CB"/>
    <w:rsid w:val="00D14409"/>
    <w:rsid w:val="00D14D29"/>
    <w:rsid w:val="00D151D7"/>
    <w:rsid w:val="00D155F6"/>
    <w:rsid w:val="00D20B3F"/>
    <w:rsid w:val="00D2134B"/>
    <w:rsid w:val="00D21A9F"/>
    <w:rsid w:val="00D21E8D"/>
    <w:rsid w:val="00D262B0"/>
    <w:rsid w:val="00D30BF4"/>
    <w:rsid w:val="00D31489"/>
    <w:rsid w:val="00D32F02"/>
    <w:rsid w:val="00D340E0"/>
    <w:rsid w:val="00D3414C"/>
    <w:rsid w:val="00D35B9C"/>
    <w:rsid w:val="00D405E1"/>
    <w:rsid w:val="00D42CEB"/>
    <w:rsid w:val="00D43A91"/>
    <w:rsid w:val="00D43E7A"/>
    <w:rsid w:val="00D43FE2"/>
    <w:rsid w:val="00D44A33"/>
    <w:rsid w:val="00D45FD4"/>
    <w:rsid w:val="00D47157"/>
    <w:rsid w:val="00D50104"/>
    <w:rsid w:val="00D51BFA"/>
    <w:rsid w:val="00D51FE7"/>
    <w:rsid w:val="00D54073"/>
    <w:rsid w:val="00D55310"/>
    <w:rsid w:val="00D574DE"/>
    <w:rsid w:val="00D57D08"/>
    <w:rsid w:val="00D57DB2"/>
    <w:rsid w:val="00D62B5A"/>
    <w:rsid w:val="00D63CA4"/>
    <w:rsid w:val="00D66004"/>
    <w:rsid w:val="00D723B0"/>
    <w:rsid w:val="00D7344A"/>
    <w:rsid w:val="00D73549"/>
    <w:rsid w:val="00D73618"/>
    <w:rsid w:val="00D73F0A"/>
    <w:rsid w:val="00D74E88"/>
    <w:rsid w:val="00D768A7"/>
    <w:rsid w:val="00D7766E"/>
    <w:rsid w:val="00D80179"/>
    <w:rsid w:val="00D80B7A"/>
    <w:rsid w:val="00D83450"/>
    <w:rsid w:val="00D84462"/>
    <w:rsid w:val="00D85029"/>
    <w:rsid w:val="00D90472"/>
    <w:rsid w:val="00D918A4"/>
    <w:rsid w:val="00D935BA"/>
    <w:rsid w:val="00D96C02"/>
    <w:rsid w:val="00DA01F0"/>
    <w:rsid w:val="00DA06F7"/>
    <w:rsid w:val="00DA1F26"/>
    <w:rsid w:val="00DA2B51"/>
    <w:rsid w:val="00DA4084"/>
    <w:rsid w:val="00DA471D"/>
    <w:rsid w:val="00DA4891"/>
    <w:rsid w:val="00DA5AE9"/>
    <w:rsid w:val="00DA5F02"/>
    <w:rsid w:val="00DA66ED"/>
    <w:rsid w:val="00DB2574"/>
    <w:rsid w:val="00DB257E"/>
    <w:rsid w:val="00DB4E8D"/>
    <w:rsid w:val="00DB69AE"/>
    <w:rsid w:val="00DB7717"/>
    <w:rsid w:val="00DC0F3B"/>
    <w:rsid w:val="00DC12B6"/>
    <w:rsid w:val="00DC17EA"/>
    <w:rsid w:val="00DC23BE"/>
    <w:rsid w:val="00DC2956"/>
    <w:rsid w:val="00DC3D78"/>
    <w:rsid w:val="00DC4B39"/>
    <w:rsid w:val="00DC728E"/>
    <w:rsid w:val="00DD1F8D"/>
    <w:rsid w:val="00DD2127"/>
    <w:rsid w:val="00DD2FDA"/>
    <w:rsid w:val="00DD366A"/>
    <w:rsid w:val="00DD4055"/>
    <w:rsid w:val="00DD5418"/>
    <w:rsid w:val="00DD581F"/>
    <w:rsid w:val="00DD5BE8"/>
    <w:rsid w:val="00DD5DEE"/>
    <w:rsid w:val="00DD5F94"/>
    <w:rsid w:val="00DD6C8A"/>
    <w:rsid w:val="00DD7A51"/>
    <w:rsid w:val="00DE09C5"/>
    <w:rsid w:val="00DE12C9"/>
    <w:rsid w:val="00DE2759"/>
    <w:rsid w:val="00DE708E"/>
    <w:rsid w:val="00DF0312"/>
    <w:rsid w:val="00DF3F6E"/>
    <w:rsid w:val="00DF4781"/>
    <w:rsid w:val="00DF5FD6"/>
    <w:rsid w:val="00E00E03"/>
    <w:rsid w:val="00E03C67"/>
    <w:rsid w:val="00E05C6D"/>
    <w:rsid w:val="00E05DEB"/>
    <w:rsid w:val="00E06AB2"/>
    <w:rsid w:val="00E0737C"/>
    <w:rsid w:val="00E07A04"/>
    <w:rsid w:val="00E13363"/>
    <w:rsid w:val="00E14245"/>
    <w:rsid w:val="00E14782"/>
    <w:rsid w:val="00E14808"/>
    <w:rsid w:val="00E165C5"/>
    <w:rsid w:val="00E16811"/>
    <w:rsid w:val="00E227BE"/>
    <w:rsid w:val="00E247B3"/>
    <w:rsid w:val="00E24BE1"/>
    <w:rsid w:val="00E26FCC"/>
    <w:rsid w:val="00E275E5"/>
    <w:rsid w:val="00E27670"/>
    <w:rsid w:val="00E27ADF"/>
    <w:rsid w:val="00E312C5"/>
    <w:rsid w:val="00E31BCC"/>
    <w:rsid w:val="00E3344D"/>
    <w:rsid w:val="00E33EF5"/>
    <w:rsid w:val="00E347A5"/>
    <w:rsid w:val="00E34A76"/>
    <w:rsid w:val="00E358C5"/>
    <w:rsid w:val="00E36817"/>
    <w:rsid w:val="00E374B2"/>
    <w:rsid w:val="00E40350"/>
    <w:rsid w:val="00E41962"/>
    <w:rsid w:val="00E41CE6"/>
    <w:rsid w:val="00E42499"/>
    <w:rsid w:val="00E444BB"/>
    <w:rsid w:val="00E4723F"/>
    <w:rsid w:val="00E47CA9"/>
    <w:rsid w:val="00E5065D"/>
    <w:rsid w:val="00E51031"/>
    <w:rsid w:val="00E523E9"/>
    <w:rsid w:val="00E525B9"/>
    <w:rsid w:val="00E52D28"/>
    <w:rsid w:val="00E5788A"/>
    <w:rsid w:val="00E6117C"/>
    <w:rsid w:val="00E62FDA"/>
    <w:rsid w:val="00E630A6"/>
    <w:rsid w:val="00E63C23"/>
    <w:rsid w:val="00E6440E"/>
    <w:rsid w:val="00E64DDA"/>
    <w:rsid w:val="00E65F9E"/>
    <w:rsid w:val="00E67598"/>
    <w:rsid w:val="00E7031A"/>
    <w:rsid w:val="00E710BE"/>
    <w:rsid w:val="00E714FD"/>
    <w:rsid w:val="00E71ADB"/>
    <w:rsid w:val="00E71F01"/>
    <w:rsid w:val="00E7202C"/>
    <w:rsid w:val="00E72ADE"/>
    <w:rsid w:val="00E73AD5"/>
    <w:rsid w:val="00E73C46"/>
    <w:rsid w:val="00E73F04"/>
    <w:rsid w:val="00E774B2"/>
    <w:rsid w:val="00E77ABD"/>
    <w:rsid w:val="00E800D2"/>
    <w:rsid w:val="00E80836"/>
    <w:rsid w:val="00E814F2"/>
    <w:rsid w:val="00E81BB1"/>
    <w:rsid w:val="00E82369"/>
    <w:rsid w:val="00E83279"/>
    <w:rsid w:val="00E83A3D"/>
    <w:rsid w:val="00E83A6B"/>
    <w:rsid w:val="00E84991"/>
    <w:rsid w:val="00E85236"/>
    <w:rsid w:val="00E8561E"/>
    <w:rsid w:val="00E86A01"/>
    <w:rsid w:val="00E9443E"/>
    <w:rsid w:val="00E95B99"/>
    <w:rsid w:val="00E96681"/>
    <w:rsid w:val="00EA472C"/>
    <w:rsid w:val="00EB028A"/>
    <w:rsid w:val="00EB1217"/>
    <w:rsid w:val="00EB299D"/>
    <w:rsid w:val="00EB375C"/>
    <w:rsid w:val="00EB61A0"/>
    <w:rsid w:val="00EB6E65"/>
    <w:rsid w:val="00EB7560"/>
    <w:rsid w:val="00EC3186"/>
    <w:rsid w:val="00EC318C"/>
    <w:rsid w:val="00EC5831"/>
    <w:rsid w:val="00EC6A8B"/>
    <w:rsid w:val="00EC7C47"/>
    <w:rsid w:val="00ED28D1"/>
    <w:rsid w:val="00ED2ECD"/>
    <w:rsid w:val="00ED49E1"/>
    <w:rsid w:val="00ED7553"/>
    <w:rsid w:val="00EE0890"/>
    <w:rsid w:val="00EE0FC2"/>
    <w:rsid w:val="00EE2656"/>
    <w:rsid w:val="00EE2791"/>
    <w:rsid w:val="00EE359F"/>
    <w:rsid w:val="00EE3A5C"/>
    <w:rsid w:val="00EE3CFD"/>
    <w:rsid w:val="00EE484E"/>
    <w:rsid w:val="00EE5632"/>
    <w:rsid w:val="00EE589A"/>
    <w:rsid w:val="00EE5E5A"/>
    <w:rsid w:val="00EF1810"/>
    <w:rsid w:val="00EF2F96"/>
    <w:rsid w:val="00EF3786"/>
    <w:rsid w:val="00EF4C64"/>
    <w:rsid w:val="00EF7480"/>
    <w:rsid w:val="00F00A9D"/>
    <w:rsid w:val="00F04225"/>
    <w:rsid w:val="00F04768"/>
    <w:rsid w:val="00F05141"/>
    <w:rsid w:val="00F100AD"/>
    <w:rsid w:val="00F10537"/>
    <w:rsid w:val="00F11544"/>
    <w:rsid w:val="00F11B24"/>
    <w:rsid w:val="00F1455C"/>
    <w:rsid w:val="00F15EE7"/>
    <w:rsid w:val="00F1661C"/>
    <w:rsid w:val="00F2001A"/>
    <w:rsid w:val="00F21139"/>
    <w:rsid w:val="00F215EE"/>
    <w:rsid w:val="00F21FC1"/>
    <w:rsid w:val="00F2400B"/>
    <w:rsid w:val="00F249C2"/>
    <w:rsid w:val="00F261F5"/>
    <w:rsid w:val="00F26D3F"/>
    <w:rsid w:val="00F279D1"/>
    <w:rsid w:val="00F318A9"/>
    <w:rsid w:val="00F32890"/>
    <w:rsid w:val="00F336CD"/>
    <w:rsid w:val="00F338B4"/>
    <w:rsid w:val="00F35BDF"/>
    <w:rsid w:val="00F3679D"/>
    <w:rsid w:val="00F367A2"/>
    <w:rsid w:val="00F368B4"/>
    <w:rsid w:val="00F3720B"/>
    <w:rsid w:val="00F4070A"/>
    <w:rsid w:val="00F40862"/>
    <w:rsid w:val="00F41396"/>
    <w:rsid w:val="00F43938"/>
    <w:rsid w:val="00F446E9"/>
    <w:rsid w:val="00F45F85"/>
    <w:rsid w:val="00F46105"/>
    <w:rsid w:val="00F50F1B"/>
    <w:rsid w:val="00F5115C"/>
    <w:rsid w:val="00F514AC"/>
    <w:rsid w:val="00F52BCC"/>
    <w:rsid w:val="00F53064"/>
    <w:rsid w:val="00F54AD9"/>
    <w:rsid w:val="00F55164"/>
    <w:rsid w:val="00F55C78"/>
    <w:rsid w:val="00F56478"/>
    <w:rsid w:val="00F5690F"/>
    <w:rsid w:val="00F56A6D"/>
    <w:rsid w:val="00F60386"/>
    <w:rsid w:val="00F60BE8"/>
    <w:rsid w:val="00F61057"/>
    <w:rsid w:val="00F61A99"/>
    <w:rsid w:val="00F645F5"/>
    <w:rsid w:val="00F64878"/>
    <w:rsid w:val="00F66CF5"/>
    <w:rsid w:val="00F67361"/>
    <w:rsid w:val="00F70F79"/>
    <w:rsid w:val="00F71EDC"/>
    <w:rsid w:val="00F71F3E"/>
    <w:rsid w:val="00F73620"/>
    <w:rsid w:val="00F74235"/>
    <w:rsid w:val="00F75A21"/>
    <w:rsid w:val="00F76074"/>
    <w:rsid w:val="00F77288"/>
    <w:rsid w:val="00F8286C"/>
    <w:rsid w:val="00F828A1"/>
    <w:rsid w:val="00F82BE8"/>
    <w:rsid w:val="00F83615"/>
    <w:rsid w:val="00F844F3"/>
    <w:rsid w:val="00F85E0A"/>
    <w:rsid w:val="00F918E0"/>
    <w:rsid w:val="00F921FB"/>
    <w:rsid w:val="00F92E68"/>
    <w:rsid w:val="00F9335C"/>
    <w:rsid w:val="00F97ADB"/>
    <w:rsid w:val="00FA0244"/>
    <w:rsid w:val="00FA0E2F"/>
    <w:rsid w:val="00FA12EA"/>
    <w:rsid w:val="00FA2347"/>
    <w:rsid w:val="00FA2730"/>
    <w:rsid w:val="00FA2B2A"/>
    <w:rsid w:val="00FA307B"/>
    <w:rsid w:val="00FA3B99"/>
    <w:rsid w:val="00FA7083"/>
    <w:rsid w:val="00FA7309"/>
    <w:rsid w:val="00FB0469"/>
    <w:rsid w:val="00FB04AB"/>
    <w:rsid w:val="00FB1823"/>
    <w:rsid w:val="00FB18B7"/>
    <w:rsid w:val="00FB1B73"/>
    <w:rsid w:val="00FB1FB0"/>
    <w:rsid w:val="00FB29AC"/>
    <w:rsid w:val="00FB2B70"/>
    <w:rsid w:val="00FB3099"/>
    <w:rsid w:val="00FB3402"/>
    <w:rsid w:val="00FB3479"/>
    <w:rsid w:val="00FB4CFA"/>
    <w:rsid w:val="00FB50D6"/>
    <w:rsid w:val="00FB59D9"/>
    <w:rsid w:val="00FB5A09"/>
    <w:rsid w:val="00FB7E59"/>
    <w:rsid w:val="00FB7E69"/>
    <w:rsid w:val="00FC008F"/>
    <w:rsid w:val="00FC02DE"/>
    <w:rsid w:val="00FC0C65"/>
    <w:rsid w:val="00FC6DA7"/>
    <w:rsid w:val="00FC6DD4"/>
    <w:rsid w:val="00FD077A"/>
    <w:rsid w:val="00FD0848"/>
    <w:rsid w:val="00FD46F1"/>
    <w:rsid w:val="00FE00B7"/>
    <w:rsid w:val="00FE12E8"/>
    <w:rsid w:val="00FE1809"/>
    <w:rsid w:val="00FE28CA"/>
    <w:rsid w:val="00FE306B"/>
    <w:rsid w:val="00FE4209"/>
    <w:rsid w:val="00FE599B"/>
    <w:rsid w:val="00FE775D"/>
    <w:rsid w:val="00FE7DC5"/>
    <w:rsid w:val="00FE7FA6"/>
    <w:rsid w:val="00FF06F6"/>
    <w:rsid w:val="00FF2656"/>
    <w:rsid w:val="00FF2972"/>
    <w:rsid w:val="00FF5205"/>
    <w:rsid w:val="00FF5A5F"/>
    <w:rsid w:val="00FF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0BF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0BF4"/>
    <w:pPr>
      <w:keepNext/>
      <w:jc w:val="center"/>
      <w:outlineLvl w:val="0"/>
    </w:pPr>
    <w:rPr>
      <w:b/>
      <w:u w:val="single"/>
      <w:lang w:val="uk-UA"/>
    </w:rPr>
  </w:style>
  <w:style w:type="paragraph" w:styleId="2">
    <w:name w:val="heading 2"/>
    <w:basedOn w:val="a"/>
    <w:next w:val="a"/>
    <w:link w:val="20"/>
    <w:qFormat/>
    <w:rsid w:val="00410BF4"/>
    <w:pPr>
      <w:keepNext/>
      <w:suppressAutoHyphens/>
      <w:jc w:val="center"/>
      <w:outlineLvl w:val="1"/>
    </w:pPr>
    <w:rPr>
      <w:b/>
      <w:lang w:eastAsia="ar-SA"/>
    </w:rPr>
  </w:style>
  <w:style w:type="paragraph" w:styleId="3">
    <w:name w:val="heading 3"/>
    <w:basedOn w:val="a"/>
    <w:next w:val="a"/>
    <w:link w:val="30"/>
    <w:qFormat/>
    <w:rsid w:val="00410B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10BF4"/>
    <w:pPr>
      <w:keepNext/>
      <w:pageBreakBefore/>
      <w:jc w:val="center"/>
      <w:outlineLvl w:val="3"/>
    </w:pPr>
    <w:rPr>
      <w:b/>
      <w:sz w:val="28"/>
      <w:lang w:val="uk-UA"/>
    </w:rPr>
  </w:style>
  <w:style w:type="paragraph" w:styleId="5">
    <w:name w:val="heading 5"/>
    <w:basedOn w:val="a"/>
    <w:next w:val="a"/>
    <w:link w:val="50"/>
    <w:qFormat/>
    <w:rsid w:val="0061655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10BF4"/>
    <w:pPr>
      <w:tabs>
        <w:tab w:val="num" w:pos="4897"/>
      </w:tabs>
      <w:suppressAutoHyphens/>
      <w:spacing w:before="240" w:after="60"/>
      <w:ind w:left="4897" w:hanging="360"/>
      <w:outlineLvl w:val="5"/>
    </w:pPr>
    <w:rPr>
      <w:b/>
      <w:bCs/>
      <w:sz w:val="22"/>
      <w:szCs w:val="22"/>
      <w:lang w:eastAsia="ar-SA"/>
    </w:rPr>
  </w:style>
  <w:style w:type="paragraph" w:styleId="7">
    <w:name w:val="heading 7"/>
    <w:basedOn w:val="a"/>
    <w:next w:val="a"/>
    <w:link w:val="70"/>
    <w:qFormat/>
    <w:rsid w:val="00315EA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10BF4"/>
    <w:pPr>
      <w:tabs>
        <w:tab w:val="num" w:pos="6300"/>
      </w:tabs>
      <w:suppressAutoHyphens/>
      <w:spacing w:before="240" w:after="60"/>
      <w:ind w:left="6300" w:hanging="360"/>
      <w:outlineLvl w:val="7"/>
    </w:pPr>
    <w:rPr>
      <w:i/>
      <w:iCs/>
      <w:lang w:eastAsia="ar-SA"/>
    </w:rPr>
  </w:style>
  <w:style w:type="paragraph" w:styleId="9">
    <w:name w:val="heading 9"/>
    <w:basedOn w:val="a"/>
    <w:next w:val="a"/>
    <w:link w:val="90"/>
    <w:qFormat/>
    <w:rsid w:val="00410BF4"/>
    <w:pPr>
      <w:tabs>
        <w:tab w:val="num" w:pos="360"/>
      </w:tabs>
      <w:suppressAutoHyphens/>
      <w:spacing w:before="240" w:after="60"/>
      <w:ind w:left="360" w:hanging="360"/>
      <w:outlineLvl w:val="8"/>
    </w:pPr>
    <w:rPr>
      <w:rFonts w:ascii="Arial" w:hAnsi="Arial"/>
      <w:sz w:val="22"/>
      <w:szCs w:val="22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2">
    <w:name w:val="WW-Основной текст с отступом 2"/>
    <w:basedOn w:val="a"/>
    <w:rsid w:val="00410BF4"/>
    <w:pPr>
      <w:widowControl w:val="0"/>
      <w:suppressAutoHyphens/>
      <w:spacing w:after="120" w:line="480" w:lineRule="auto"/>
      <w:ind w:left="283"/>
    </w:pPr>
    <w:rPr>
      <w:rFonts w:ascii="Times New Roman CYR" w:eastAsia="Tahoma" w:hAnsi="Times New Roman CYR"/>
      <w:szCs w:val="20"/>
    </w:rPr>
  </w:style>
  <w:style w:type="paragraph" w:styleId="a3">
    <w:name w:val="Body Text"/>
    <w:basedOn w:val="a"/>
    <w:link w:val="a4"/>
    <w:rsid w:val="00410BF4"/>
    <w:pPr>
      <w:widowControl w:val="0"/>
      <w:suppressAutoHyphens/>
      <w:spacing w:after="120"/>
    </w:pPr>
    <w:rPr>
      <w:rFonts w:ascii="Times New Roman CYR" w:eastAsia="Tahoma" w:hAnsi="Times New Roman CYR"/>
      <w:szCs w:val="20"/>
    </w:rPr>
  </w:style>
  <w:style w:type="paragraph" w:styleId="21">
    <w:name w:val="Body Text 2"/>
    <w:basedOn w:val="a"/>
    <w:link w:val="22"/>
    <w:rsid w:val="00410BF4"/>
    <w:pPr>
      <w:suppressAutoHyphens/>
      <w:jc w:val="both"/>
    </w:pPr>
    <w:rPr>
      <w:sz w:val="22"/>
      <w:szCs w:val="22"/>
      <w:lang w:val="uk-UA" w:eastAsia="ar-SA"/>
    </w:rPr>
  </w:style>
  <w:style w:type="paragraph" w:styleId="a5">
    <w:name w:val="Body Text Indent"/>
    <w:basedOn w:val="a"/>
    <w:link w:val="a6"/>
    <w:rsid w:val="00410BF4"/>
    <w:pPr>
      <w:ind w:right="-8" w:firstLine="567"/>
      <w:jc w:val="both"/>
    </w:pPr>
    <w:rPr>
      <w:color w:val="000000"/>
      <w:lang w:val="uk-UA"/>
    </w:rPr>
  </w:style>
  <w:style w:type="paragraph" w:customStyle="1" w:styleId="WW-">
    <w:name w:val="WW-Название объекта"/>
    <w:basedOn w:val="a"/>
    <w:next w:val="a"/>
    <w:rsid w:val="00410BF4"/>
    <w:pPr>
      <w:pageBreakBefore/>
      <w:suppressAutoHyphens/>
      <w:jc w:val="center"/>
    </w:pPr>
    <w:rPr>
      <w:b/>
      <w:sz w:val="32"/>
      <w:lang w:val="uk-UA" w:eastAsia="ar-SA"/>
    </w:rPr>
  </w:style>
  <w:style w:type="paragraph" w:customStyle="1" w:styleId="FR1">
    <w:name w:val="FR1"/>
    <w:rsid w:val="00410BF4"/>
    <w:pPr>
      <w:widowControl w:val="0"/>
      <w:suppressAutoHyphens/>
      <w:autoSpaceDE w:val="0"/>
    </w:pPr>
    <w:rPr>
      <w:sz w:val="24"/>
      <w:szCs w:val="24"/>
      <w:lang w:val="uk-UA" w:eastAsia="ar-SA"/>
    </w:rPr>
  </w:style>
  <w:style w:type="character" w:customStyle="1" w:styleId="WW-0">
    <w:name w:val="WW-Основной шрифт абзаца"/>
    <w:rsid w:val="00410BF4"/>
  </w:style>
  <w:style w:type="paragraph" w:styleId="a7">
    <w:name w:val="Title"/>
    <w:basedOn w:val="a"/>
    <w:link w:val="a8"/>
    <w:qFormat/>
    <w:rsid w:val="00410BF4"/>
    <w:pPr>
      <w:suppressLineNumbers/>
      <w:suppressAutoHyphens/>
      <w:spacing w:before="120" w:after="120"/>
    </w:pPr>
    <w:rPr>
      <w:rFonts w:ascii="Times New Roman CYR" w:hAnsi="Times New Roman CYR"/>
      <w:i/>
      <w:iCs/>
      <w:sz w:val="20"/>
      <w:szCs w:val="20"/>
      <w:lang w:eastAsia="ar-SA"/>
    </w:rPr>
  </w:style>
  <w:style w:type="paragraph" w:customStyle="1" w:styleId="a9">
    <w:name w:val="Содержимое врезки"/>
    <w:basedOn w:val="a3"/>
    <w:rsid w:val="00410BF4"/>
    <w:pPr>
      <w:widowControl/>
      <w:spacing w:after="0"/>
      <w:jc w:val="both"/>
    </w:pPr>
    <w:rPr>
      <w:rFonts w:ascii="Times New Roman" w:eastAsia="Times New Roman" w:hAnsi="Times New Roman"/>
      <w:szCs w:val="24"/>
      <w:lang w:val="uk-UA" w:eastAsia="ar-SA"/>
    </w:rPr>
  </w:style>
  <w:style w:type="paragraph" w:styleId="31">
    <w:name w:val="Body Text 3"/>
    <w:basedOn w:val="a"/>
    <w:link w:val="32"/>
    <w:rsid w:val="00410BF4"/>
    <w:pPr>
      <w:suppressAutoHyphens/>
      <w:jc w:val="both"/>
    </w:pPr>
    <w:rPr>
      <w:sz w:val="20"/>
      <w:lang w:val="uk-UA" w:eastAsia="ar-SA"/>
    </w:rPr>
  </w:style>
  <w:style w:type="paragraph" w:styleId="11">
    <w:name w:val="index 1"/>
    <w:basedOn w:val="a"/>
    <w:next w:val="a"/>
    <w:autoRedefine/>
    <w:semiHidden/>
    <w:rsid w:val="00410BF4"/>
    <w:pPr>
      <w:ind w:left="240" w:hanging="240"/>
    </w:pPr>
  </w:style>
  <w:style w:type="paragraph" w:styleId="aa">
    <w:name w:val="index heading"/>
    <w:basedOn w:val="a"/>
    <w:semiHidden/>
    <w:rsid w:val="00410BF4"/>
    <w:pPr>
      <w:suppressLineNumbers/>
      <w:suppressAutoHyphens/>
    </w:pPr>
    <w:rPr>
      <w:rFonts w:ascii="Times New Roman CYR" w:hAnsi="Times New Roman CYR"/>
      <w:lang w:eastAsia="ar-SA"/>
    </w:rPr>
  </w:style>
  <w:style w:type="paragraph" w:styleId="ab">
    <w:name w:val="footer"/>
    <w:basedOn w:val="a"/>
    <w:link w:val="ac"/>
    <w:uiPriority w:val="99"/>
    <w:rsid w:val="00410BF4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styleId="ad">
    <w:name w:val="page number"/>
    <w:basedOn w:val="WW-0"/>
    <w:rsid w:val="00410BF4"/>
  </w:style>
  <w:style w:type="paragraph" w:styleId="ae">
    <w:name w:val="header"/>
    <w:aliases w:val=" Знак Знак"/>
    <w:basedOn w:val="a"/>
    <w:link w:val="af"/>
    <w:rsid w:val="00410BF4"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rsid w:val="00410BF4"/>
    <w:pPr>
      <w:spacing w:line="360" w:lineRule="auto"/>
      <w:ind w:left="362" w:hanging="362"/>
    </w:pPr>
    <w:rPr>
      <w:sz w:val="20"/>
      <w:lang w:val="uk-UA"/>
    </w:rPr>
  </w:style>
  <w:style w:type="table" w:styleId="af0">
    <w:name w:val="Table Grid"/>
    <w:basedOn w:val="a1"/>
    <w:uiPriority w:val="59"/>
    <w:rsid w:val="00410B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semiHidden/>
    <w:rsid w:val="00F55164"/>
    <w:rPr>
      <w:rFonts w:ascii="Tahoma" w:hAnsi="Tahoma" w:cs="Tahoma"/>
      <w:sz w:val="16"/>
      <w:szCs w:val="16"/>
    </w:rPr>
  </w:style>
  <w:style w:type="character" w:customStyle="1" w:styleId="af">
    <w:name w:val="Верхній колонтитул Знак"/>
    <w:aliases w:val=" Знак Знак Знак"/>
    <w:basedOn w:val="a0"/>
    <w:link w:val="ae"/>
    <w:rsid w:val="00B515D8"/>
    <w:rPr>
      <w:sz w:val="24"/>
      <w:szCs w:val="24"/>
      <w:lang w:val="ru-RU" w:eastAsia="ru-RU" w:bidi="ar-SA"/>
    </w:rPr>
  </w:style>
  <w:style w:type="paragraph" w:styleId="af3">
    <w:name w:val="caption"/>
    <w:basedOn w:val="a"/>
    <w:next w:val="a"/>
    <w:qFormat/>
    <w:rsid w:val="00FB3402"/>
    <w:pPr>
      <w:spacing w:before="120" w:after="120"/>
    </w:pPr>
    <w:rPr>
      <w:b/>
    </w:rPr>
  </w:style>
  <w:style w:type="paragraph" w:styleId="33">
    <w:name w:val="Body Text Indent 3"/>
    <w:basedOn w:val="a"/>
    <w:link w:val="34"/>
    <w:rsid w:val="00401958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basedOn w:val="a0"/>
    <w:link w:val="33"/>
    <w:rsid w:val="00401958"/>
    <w:rPr>
      <w:sz w:val="16"/>
      <w:szCs w:val="16"/>
    </w:rPr>
  </w:style>
  <w:style w:type="character" w:customStyle="1" w:styleId="ac">
    <w:name w:val="Нижній колонтитул Знак"/>
    <w:basedOn w:val="a0"/>
    <w:link w:val="ab"/>
    <w:uiPriority w:val="99"/>
    <w:rsid w:val="00FB04AB"/>
    <w:rPr>
      <w:sz w:val="24"/>
      <w:szCs w:val="24"/>
      <w:lang w:eastAsia="ar-SA"/>
    </w:rPr>
  </w:style>
  <w:style w:type="paragraph" w:styleId="af4">
    <w:name w:val="Plain Text"/>
    <w:aliases w:val=" Знак Знак Знак Знак Знак Знак, Знак,Знак Знак Знак Знак Знак Знак,Знак"/>
    <w:basedOn w:val="a"/>
    <w:link w:val="af5"/>
    <w:rsid w:val="0071515F"/>
    <w:rPr>
      <w:rFonts w:ascii="Courier New" w:hAnsi="Courier New"/>
      <w:sz w:val="20"/>
      <w:szCs w:val="20"/>
      <w:lang w:eastAsia="uk-UA"/>
    </w:rPr>
  </w:style>
  <w:style w:type="character" w:customStyle="1" w:styleId="af5">
    <w:name w:val="Текст Знак"/>
    <w:aliases w:val=" Знак Знак Знак Знак Знак Знак Знак, Знак Знак1,Знак Знак Знак Знак Знак Знак Знак,Знак Знак1"/>
    <w:basedOn w:val="a0"/>
    <w:link w:val="af4"/>
    <w:rsid w:val="0071515F"/>
    <w:rPr>
      <w:rFonts w:ascii="Courier New" w:hAnsi="Courier New"/>
      <w:lang w:eastAsia="uk-UA"/>
    </w:rPr>
  </w:style>
  <w:style w:type="paragraph" w:customStyle="1" w:styleId="25">
    <w:name w:val="Абзац списка2"/>
    <w:basedOn w:val="a"/>
    <w:uiPriority w:val="34"/>
    <w:qFormat/>
    <w:rsid w:val="00166D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8">
    <w:name w:val="Назва Знак"/>
    <w:basedOn w:val="a0"/>
    <w:link w:val="a7"/>
    <w:rsid w:val="00505332"/>
    <w:rPr>
      <w:rFonts w:ascii="Times New Roman CYR" w:hAnsi="Times New Roman CYR"/>
      <w:i/>
      <w:iCs/>
      <w:lang w:eastAsia="ar-SA"/>
    </w:rPr>
  </w:style>
  <w:style w:type="paragraph" w:customStyle="1" w:styleId="12">
    <w:name w:val="Стиль1"/>
    <w:basedOn w:val="a"/>
    <w:uiPriority w:val="99"/>
    <w:rsid w:val="000B2607"/>
    <w:pPr>
      <w:spacing w:after="240" w:line="360" w:lineRule="auto"/>
      <w:jc w:val="center"/>
    </w:pPr>
    <w:rPr>
      <w:rFonts w:ascii="Arial" w:hAnsi="Arial" w:cs="Arial"/>
      <w:caps/>
      <w:sz w:val="32"/>
      <w:szCs w:val="32"/>
    </w:rPr>
  </w:style>
  <w:style w:type="paragraph" w:styleId="af6">
    <w:name w:val="Normal (Web)"/>
    <w:basedOn w:val="a"/>
    <w:rsid w:val="00AD282C"/>
    <w:pPr>
      <w:spacing w:before="100" w:beforeAutospacing="1" w:after="100" w:afterAutospacing="1"/>
    </w:pPr>
  </w:style>
  <w:style w:type="character" w:styleId="af7">
    <w:name w:val="Strong"/>
    <w:basedOn w:val="a0"/>
    <w:uiPriority w:val="22"/>
    <w:qFormat/>
    <w:rsid w:val="00AD282C"/>
    <w:rPr>
      <w:b/>
      <w:bCs/>
    </w:rPr>
  </w:style>
  <w:style w:type="paragraph" w:styleId="af8">
    <w:name w:val="annotation text"/>
    <w:basedOn w:val="a"/>
    <w:link w:val="af9"/>
    <w:uiPriority w:val="99"/>
    <w:unhideWhenUsed/>
    <w:rsid w:val="00AD282C"/>
    <w:pPr>
      <w:widowControl w:val="0"/>
      <w:autoSpaceDE w:val="0"/>
      <w:autoSpaceDN w:val="0"/>
    </w:pPr>
    <w:rPr>
      <w:sz w:val="20"/>
      <w:szCs w:val="20"/>
    </w:rPr>
  </w:style>
  <w:style w:type="character" w:customStyle="1" w:styleId="af9">
    <w:name w:val="Текст примітки Знак"/>
    <w:basedOn w:val="a0"/>
    <w:link w:val="af8"/>
    <w:uiPriority w:val="99"/>
    <w:rsid w:val="00AD282C"/>
  </w:style>
  <w:style w:type="character" w:customStyle="1" w:styleId="10">
    <w:name w:val="Заголовок 1 Знак"/>
    <w:basedOn w:val="a0"/>
    <w:link w:val="1"/>
    <w:rsid w:val="008233CF"/>
    <w:rPr>
      <w:b/>
      <w:sz w:val="24"/>
      <w:szCs w:val="24"/>
      <w:u w:val="single"/>
      <w:lang w:val="uk-UA"/>
    </w:rPr>
  </w:style>
  <w:style w:type="character" w:customStyle="1" w:styleId="20">
    <w:name w:val="Заголовок 2 Знак"/>
    <w:basedOn w:val="a0"/>
    <w:link w:val="2"/>
    <w:rsid w:val="008233CF"/>
    <w:rPr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8233CF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8233CF"/>
    <w:rPr>
      <w:b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8233CF"/>
    <w:rPr>
      <w:b/>
      <w:bCs/>
      <w:sz w:val="22"/>
      <w:szCs w:val="22"/>
      <w:lang w:eastAsia="ar-SA"/>
    </w:rPr>
  </w:style>
  <w:style w:type="character" w:customStyle="1" w:styleId="70">
    <w:name w:val="Заголовок 7 Знак"/>
    <w:basedOn w:val="a0"/>
    <w:link w:val="7"/>
    <w:rsid w:val="008233CF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8233C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8233CF"/>
    <w:rPr>
      <w:rFonts w:ascii="Arial" w:hAnsi="Arial"/>
      <w:sz w:val="22"/>
      <w:szCs w:val="22"/>
      <w:lang w:eastAsia="ar-SA"/>
    </w:rPr>
  </w:style>
  <w:style w:type="character" w:customStyle="1" w:styleId="a4">
    <w:name w:val="Основний текст Знак"/>
    <w:basedOn w:val="a0"/>
    <w:link w:val="a3"/>
    <w:rsid w:val="008233CF"/>
    <w:rPr>
      <w:rFonts w:ascii="Times New Roman CYR" w:eastAsia="Tahoma" w:hAnsi="Times New Roman CYR"/>
      <w:sz w:val="24"/>
    </w:rPr>
  </w:style>
  <w:style w:type="character" w:customStyle="1" w:styleId="22">
    <w:name w:val="Основний текст 2 Знак"/>
    <w:basedOn w:val="a0"/>
    <w:link w:val="21"/>
    <w:rsid w:val="008233CF"/>
    <w:rPr>
      <w:sz w:val="22"/>
      <w:szCs w:val="22"/>
      <w:lang w:val="uk-UA" w:eastAsia="ar-SA"/>
    </w:rPr>
  </w:style>
  <w:style w:type="character" w:customStyle="1" w:styleId="a6">
    <w:name w:val="Основний текст з відступом Знак"/>
    <w:basedOn w:val="a0"/>
    <w:link w:val="a5"/>
    <w:rsid w:val="008233CF"/>
    <w:rPr>
      <w:color w:val="000000"/>
      <w:sz w:val="24"/>
      <w:szCs w:val="24"/>
      <w:lang w:val="uk-UA"/>
    </w:rPr>
  </w:style>
  <w:style w:type="character" w:customStyle="1" w:styleId="32">
    <w:name w:val="Основний текст 3 Знак"/>
    <w:basedOn w:val="a0"/>
    <w:link w:val="31"/>
    <w:rsid w:val="008233CF"/>
    <w:rPr>
      <w:szCs w:val="24"/>
      <w:lang w:val="uk-UA" w:eastAsia="ar-SA"/>
    </w:rPr>
  </w:style>
  <w:style w:type="character" w:customStyle="1" w:styleId="24">
    <w:name w:val="Основний текст з відступом 2 Знак"/>
    <w:basedOn w:val="a0"/>
    <w:link w:val="23"/>
    <w:rsid w:val="008233CF"/>
    <w:rPr>
      <w:szCs w:val="24"/>
      <w:lang w:val="uk-UA"/>
    </w:rPr>
  </w:style>
  <w:style w:type="character" w:customStyle="1" w:styleId="af2">
    <w:name w:val="Текст у виносці Знак"/>
    <w:basedOn w:val="a0"/>
    <w:link w:val="af1"/>
    <w:semiHidden/>
    <w:rsid w:val="008233C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61655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fa">
    <w:name w:val="Hyperlink"/>
    <w:basedOn w:val="a0"/>
    <w:uiPriority w:val="99"/>
    <w:unhideWhenUsed/>
    <w:rsid w:val="005B37BD"/>
    <w:rPr>
      <w:color w:val="0000FF"/>
      <w:u w:val="single"/>
    </w:rPr>
  </w:style>
  <w:style w:type="paragraph" w:customStyle="1" w:styleId="13">
    <w:name w:val="Абзац списка1"/>
    <w:basedOn w:val="a"/>
    <w:rsid w:val="00886E06"/>
    <w:pPr>
      <w:suppressAutoHyphens/>
      <w:spacing w:line="100" w:lineRule="atLeast"/>
      <w:ind w:left="720"/>
    </w:pPr>
    <w:rPr>
      <w:kern w:val="1"/>
      <w:lang w:eastAsia="hi-IN" w:bidi="hi-IN"/>
    </w:rPr>
  </w:style>
  <w:style w:type="paragraph" w:customStyle="1" w:styleId="14">
    <w:name w:val="Абзац списку1"/>
    <w:basedOn w:val="a"/>
    <w:rsid w:val="00886E06"/>
    <w:pPr>
      <w:suppressAutoHyphens/>
      <w:spacing w:line="276" w:lineRule="auto"/>
      <w:ind w:left="720" w:firstLine="567"/>
    </w:pPr>
    <w:rPr>
      <w:rFonts w:ascii="Calibri" w:eastAsia="Calibri" w:hAnsi="Calibri"/>
      <w:kern w:val="1"/>
      <w:sz w:val="22"/>
      <w:szCs w:val="22"/>
      <w:lang w:eastAsia="hi-IN" w:bidi="hi-IN"/>
    </w:rPr>
  </w:style>
  <w:style w:type="character" w:customStyle="1" w:styleId="FontStyle">
    <w:name w:val="Font Style"/>
    <w:uiPriority w:val="99"/>
    <w:rsid w:val="00583D98"/>
    <w:rPr>
      <w:color w:val="000000"/>
      <w:sz w:val="20"/>
      <w:szCs w:val="20"/>
    </w:rPr>
  </w:style>
  <w:style w:type="paragraph" w:customStyle="1" w:styleId="afb">
    <w:name w:val="Стиль"/>
    <w:rsid w:val="002C0FF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15">
    <w:name w:val="Знак Знак Знак Знак Знак1 Знак Знак Знак Знак"/>
    <w:basedOn w:val="a"/>
    <w:autoRedefine/>
    <w:rsid w:val="002C0FF5"/>
    <w:pPr>
      <w:spacing w:after="160" w:line="240" w:lineRule="exact"/>
    </w:pPr>
    <w:rPr>
      <w:rFonts w:ascii="Verdana" w:eastAsia="MS Mincho" w:hAnsi="Verdana"/>
      <w:sz w:val="20"/>
      <w:szCs w:val="20"/>
      <w:lang w:val="en-US" w:eastAsia="en-US"/>
    </w:rPr>
  </w:style>
  <w:style w:type="paragraph" w:customStyle="1" w:styleId="afc">
    <w:name w:val="Знак Знак"/>
    <w:basedOn w:val="a"/>
    <w:autoRedefine/>
    <w:rsid w:val="00846952"/>
    <w:pPr>
      <w:spacing w:after="160" w:line="240" w:lineRule="exact"/>
    </w:pPr>
    <w:rPr>
      <w:rFonts w:ascii="Verdana" w:eastAsia="MS Mincho" w:hAnsi="Verdana"/>
      <w:sz w:val="20"/>
      <w:szCs w:val="20"/>
      <w:lang w:val="en-US" w:eastAsia="en-US"/>
    </w:rPr>
  </w:style>
  <w:style w:type="paragraph" w:customStyle="1" w:styleId="msonormalbullet1gif">
    <w:name w:val="msonormalbullet1.gif"/>
    <w:basedOn w:val="a"/>
    <w:rsid w:val="00846952"/>
    <w:pPr>
      <w:spacing w:before="100" w:beforeAutospacing="1" w:after="100" w:afterAutospacing="1"/>
    </w:pPr>
  </w:style>
  <w:style w:type="paragraph" w:customStyle="1" w:styleId="afd">
    <w:name w:val="Заг"/>
    <w:basedOn w:val="af3"/>
    <w:rsid w:val="00B4279B"/>
    <w:pPr>
      <w:spacing w:before="0" w:after="200"/>
    </w:pPr>
    <w:rPr>
      <w:rFonts w:ascii="Calibri" w:hAnsi="Calibri"/>
      <w:bCs/>
      <w:color w:val="4F81BD"/>
      <w:sz w:val="18"/>
      <w:szCs w:val="18"/>
    </w:rPr>
  </w:style>
  <w:style w:type="character" w:customStyle="1" w:styleId="FontStyle24">
    <w:name w:val="Font Style24"/>
    <w:uiPriority w:val="99"/>
    <w:rsid w:val="00B4279B"/>
    <w:rPr>
      <w:rFonts w:ascii="Georgia" w:hAnsi="Georgia" w:cs="Georgia"/>
      <w:b/>
      <w:bCs/>
      <w:sz w:val="22"/>
      <w:szCs w:val="22"/>
    </w:rPr>
  </w:style>
  <w:style w:type="character" w:customStyle="1" w:styleId="FontStyle12">
    <w:name w:val="Font Style12"/>
    <w:rsid w:val="00B4279B"/>
    <w:rPr>
      <w:rFonts w:ascii="Times New Roman" w:hAnsi="Times New Roman" w:cs="Times New Roman"/>
      <w:b/>
      <w:bCs/>
      <w:sz w:val="20"/>
      <w:szCs w:val="20"/>
    </w:rPr>
  </w:style>
  <w:style w:type="paragraph" w:customStyle="1" w:styleId="msonormalcxspmiddle">
    <w:name w:val="msonormalcxspmiddle"/>
    <w:basedOn w:val="a"/>
    <w:rsid w:val="001F61FF"/>
    <w:pPr>
      <w:spacing w:before="100" w:beforeAutospacing="1" w:after="100" w:afterAutospacing="1"/>
    </w:pPr>
  </w:style>
  <w:style w:type="character" w:customStyle="1" w:styleId="16">
    <w:name w:val="Текст Знак1"/>
    <w:basedOn w:val="a0"/>
    <w:locked/>
    <w:rsid w:val="00734F0F"/>
    <w:rPr>
      <w:rFonts w:ascii="Courier New" w:eastAsia="Calibri" w:hAnsi="Courier New" w:cs="Courier New"/>
      <w:sz w:val="22"/>
      <w:szCs w:val="22"/>
      <w:lang w:val="uk-UA"/>
    </w:rPr>
  </w:style>
  <w:style w:type="paragraph" w:customStyle="1" w:styleId="17">
    <w:name w:val="Абзац списка1"/>
    <w:basedOn w:val="a"/>
    <w:rsid w:val="008115F0"/>
    <w:pPr>
      <w:suppressAutoHyphens/>
      <w:spacing w:line="100" w:lineRule="atLeast"/>
      <w:ind w:left="720"/>
    </w:pPr>
    <w:rPr>
      <w:kern w:val="1"/>
      <w:lang w:eastAsia="hi-IN" w:bidi="hi-IN"/>
    </w:rPr>
  </w:style>
  <w:style w:type="paragraph" w:customStyle="1" w:styleId="18">
    <w:name w:val="Без интервала1"/>
    <w:uiPriority w:val="1"/>
    <w:qFormat/>
    <w:rsid w:val="00600D36"/>
    <w:rPr>
      <w:rFonts w:ascii="Calibri" w:eastAsia="Calibri" w:hAnsi="Calibri"/>
      <w:sz w:val="22"/>
      <w:szCs w:val="22"/>
      <w:lang w:eastAsia="en-US"/>
    </w:rPr>
  </w:style>
  <w:style w:type="paragraph" w:customStyle="1" w:styleId="afe">
    <w:name w:val="Заголов_сес"/>
    <w:basedOn w:val="a"/>
    <w:rsid w:val="00325681"/>
    <w:pPr>
      <w:widowControl w:val="0"/>
      <w:adjustRightInd w:val="0"/>
      <w:jc w:val="center"/>
    </w:pPr>
    <w:rPr>
      <w:b/>
      <w:szCs w:val="20"/>
      <w:lang w:val="uk-UA"/>
    </w:rPr>
  </w:style>
  <w:style w:type="paragraph" w:customStyle="1" w:styleId="aff">
    <w:name w:val="Îáû÷íûé"/>
    <w:rsid w:val="00325681"/>
  </w:style>
  <w:style w:type="character" w:styleId="aff0">
    <w:name w:val="Emphasis"/>
    <w:basedOn w:val="a0"/>
    <w:qFormat/>
    <w:rsid w:val="008647D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535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Школа</Company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№43</dc:creator>
  <cp:keywords/>
  <cp:lastModifiedBy>Гупалов Олександр Iванович</cp:lastModifiedBy>
  <cp:revision>5</cp:revision>
  <cp:lastPrinted>2017-07-31T11:24:00Z</cp:lastPrinted>
  <dcterms:created xsi:type="dcterms:W3CDTF">2018-08-14T10:07:00Z</dcterms:created>
  <dcterms:modified xsi:type="dcterms:W3CDTF">2018-09-06T13:35:00Z</dcterms:modified>
</cp:coreProperties>
</file>